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34C" w:rsidRPr="005E22CF" w:rsidRDefault="004E234C" w:rsidP="00FB3AB8">
      <w:pPr>
        <w:widowControl w:val="0"/>
        <w:suppressAutoHyphens/>
        <w:snapToGrid w:val="0"/>
        <w:spacing w:after="0" w:line="240" w:lineRule="auto"/>
        <w:jc w:val="center"/>
        <w:rPr>
          <w:rFonts w:ascii="Times New Roman" w:eastAsia="SimSun" w:hAnsi="Times New Roman" w:cs="Mangal"/>
          <w:b/>
          <w:kern w:val="2"/>
          <w:sz w:val="28"/>
          <w:szCs w:val="28"/>
          <w:lang w:eastAsia="hi-IN" w:bidi="hi-IN"/>
        </w:rPr>
      </w:pPr>
      <w:r>
        <w:rPr>
          <w:rFonts w:ascii="Times New Roman" w:eastAsia="SimSun" w:hAnsi="Times New Roman" w:cs="Mangal"/>
          <w:b/>
          <w:kern w:val="2"/>
          <w:sz w:val="28"/>
          <w:szCs w:val="28"/>
          <w:lang w:eastAsia="hi-IN" w:bidi="hi-IN"/>
        </w:rPr>
        <w:t>19</w:t>
      </w:r>
      <w:r w:rsidR="005E22CF" w:rsidRPr="005E22CF">
        <w:rPr>
          <w:rFonts w:ascii="Times New Roman" w:eastAsia="SimSun" w:hAnsi="Times New Roman" w:cs="Mangal"/>
          <w:b/>
          <w:kern w:val="2"/>
          <w:sz w:val="28"/>
          <w:szCs w:val="28"/>
          <w:lang w:eastAsia="hi-IN" w:bidi="hi-IN"/>
        </w:rPr>
        <w:t>.05.2020</w:t>
      </w:r>
    </w:p>
    <w:p w:rsidR="005E22CF" w:rsidRPr="005E22CF" w:rsidRDefault="005E22CF" w:rsidP="00FB3AB8">
      <w:pPr>
        <w:widowControl w:val="0"/>
        <w:suppressAutoHyphens/>
        <w:snapToGrid w:val="0"/>
        <w:spacing w:after="0" w:line="240" w:lineRule="auto"/>
        <w:ind w:firstLine="563"/>
        <w:jc w:val="center"/>
        <w:rPr>
          <w:rFonts w:ascii="Times New Roman" w:eastAsia="SimSun" w:hAnsi="Times New Roman" w:cs="Mangal"/>
          <w:kern w:val="2"/>
          <w:sz w:val="28"/>
          <w:szCs w:val="28"/>
          <w:lang w:eastAsia="hi-IN" w:bidi="hi-IN"/>
        </w:rPr>
      </w:pPr>
      <w:r w:rsidRPr="005E22CF">
        <w:rPr>
          <w:rFonts w:ascii="Times New Roman" w:eastAsia="SimSun" w:hAnsi="Times New Roman" w:cs="Mangal"/>
          <w:kern w:val="2"/>
          <w:sz w:val="28"/>
          <w:szCs w:val="28"/>
          <w:lang w:eastAsia="hi-IN" w:bidi="hi-IN"/>
        </w:rPr>
        <w:t>Дисциплина: Стилистика и культура речи</w:t>
      </w:r>
    </w:p>
    <w:p w:rsidR="005E22CF" w:rsidRPr="005E22CF" w:rsidRDefault="005E22CF" w:rsidP="00FB3AB8">
      <w:pPr>
        <w:widowControl w:val="0"/>
        <w:suppressAutoHyphens/>
        <w:snapToGrid w:val="0"/>
        <w:spacing w:after="0" w:line="240" w:lineRule="auto"/>
        <w:ind w:firstLine="563"/>
        <w:jc w:val="center"/>
        <w:rPr>
          <w:rFonts w:ascii="Times New Roman" w:eastAsia="SimSun" w:hAnsi="Times New Roman" w:cs="Mangal"/>
          <w:kern w:val="2"/>
          <w:sz w:val="28"/>
          <w:szCs w:val="28"/>
          <w:lang w:eastAsia="hi-IN" w:bidi="hi-IN"/>
        </w:rPr>
      </w:pPr>
      <w:r w:rsidRPr="005E22CF">
        <w:rPr>
          <w:rFonts w:ascii="Times New Roman" w:eastAsia="SimSun" w:hAnsi="Times New Roman" w:cs="Mangal"/>
          <w:kern w:val="2"/>
          <w:sz w:val="28"/>
          <w:szCs w:val="28"/>
          <w:lang w:eastAsia="hi-IN" w:bidi="hi-IN"/>
        </w:rPr>
        <w:t>Преподаватель: Володина Виктория Викторовна</w:t>
      </w:r>
    </w:p>
    <w:p w:rsidR="005E22CF" w:rsidRPr="005E22CF" w:rsidRDefault="005E22CF" w:rsidP="00FB3AB8">
      <w:pPr>
        <w:widowControl w:val="0"/>
        <w:suppressAutoHyphens/>
        <w:spacing w:after="0" w:line="240" w:lineRule="auto"/>
        <w:jc w:val="center"/>
        <w:rPr>
          <w:rFonts w:ascii="Times New Roman" w:eastAsia="SimSun" w:hAnsi="Times New Roman" w:cs="Mangal"/>
          <w:b/>
          <w:bCs/>
          <w:kern w:val="2"/>
          <w:sz w:val="28"/>
          <w:szCs w:val="28"/>
          <w:lang w:eastAsia="hi-IN" w:bidi="hi-IN"/>
        </w:rPr>
      </w:pPr>
      <w:r w:rsidRPr="005E22CF">
        <w:rPr>
          <w:rFonts w:ascii="Times New Roman" w:eastAsia="SimSun" w:hAnsi="Times New Roman" w:cs="Mangal"/>
          <w:kern w:val="2"/>
          <w:sz w:val="28"/>
          <w:szCs w:val="28"/>
          <w:lang w:eastAsia="hi-IN" w:bidi="hi-IN"/>
        </w:rPr>
        <w:t xml:space="preserve">Электронная </w:t>
      </w:r>
      <w:proofErr w:type="gramStart"/>
      <w:r w:rsidRPr="005E22CF">
        <w:rPr>
          <w:rFonts w:ascii="Times New Roman" w:eastAsia="SimSun" w:hAnsi="Times New Roman" w:cs="Mangal"/>
          <w:kern w:val="2"/>
          <w:sz w:val="28"/>
          <w:szCs w:val="28"/>
          <w:lang w:eastAsia="hi-IN" w:bidi="hi-IN"/>
        </w:rPr>
        <w:t xml:space="preserve">почта  </w:t>
      </w:r>
      <w:proofErr w:type="spellStart"/>
      <w:r w:rsidRPr="005E22CF">
        <w:rPr>
          <w:rFonts w:ascii="Times New Roman" w:eastAsia="SimSun" w:hAnsi="Times New Roman" w:cs="Mangal"/>
          <w:b/>
          <w:bCs/>
          <w:kern w:val="2"/>
          <w:sz w:val="28"/>
          <w:szCs w:val="28"/>
          <w:lang w:val="en-US" w:eastAsia="hi-IN" w:bidi="hi-IN"/>
        </w:rPr>
        <w:t>Viktosha</w:t>
      </w:r>
      <w:proofErr w:type="spellEnd"/>
      <w:r w:rsidRPr="005E22CF">
        <w:rPr>
          <w:rFonts w:ascii="Times New Roman" w:eastAsia="SimSun" w:hAnsi="Times New Roman" w:cs="Mangal"/>
          <w:b/>
          <w:bCs/>
          <w:kern w:val="2"/>
          <w:sz w:val="28"/>
          <w:szCs w:val="28"/>
          <w:lang w:eastAsia="hi-IN" w:bidi="hi-IN"/>
        </w:rPr>
        <w:t>-88@</w:t>
      </w:r>
      <w:proofErr w:type="spellStart"/>
      <w:r w:rsidRPr="005E22CF">
        <w:rPr>
          <w:rFonts w:ascii="Times New Roman" w:eastAsia="SimSun" w:hAnsi="Times New Roman" w:cs="Mangal"/>
          <w:b/>
          <w:bCs/>
          <w:kern w:val="2"/>
          <w:sz w:val="28"/>
          <w:szCs w:val="28"/>
          <w:lang w:val="en-US" w:eastAsia="hi-IN" w:bidi="hi-IN"/>
        </w:rPr>
        <w:t>yandex</w:t>
      </w:r>
      <w:proofErr w:type="spellEnd"/>
      <w:r w:rsidRPr="005E22CF">
        <w:rPr>
          <w:rFonts w:ascii="Times New Roman" w:eastAsia="SimSun" w:hAnsi="Times New Roman" w:cs="Mangal"/>
          <w:b/>
          <w:bCs/>
          <w:kern w:val="2"/>
          <w:sz w:val="28"/>
          <w:szCs w:val="28"/>
          <w:lang w:eastAsia="hi-IN" w:bidi="hi-IN"/>
        </w:rPr>
        <w:t>.</w:t>
      </w:r>
      <w:proofErr w:type="spellStart"/>
      <w:r w:rsidRPr="005E22CF">
        <w:rPr>
          <w:rFonts w:ascii="Times New Roman" w:eastAsia="SimSun" w:hAnsi="Times New Roman" w:cs="Mangal"/>
          <w:b/>
          <w:bCs/>
          <w:kern w:val="2"/>
          <w:sz w:val="28"/>
          <w:szCs w:val="28"/>
          <w:lang w:val="en-US" w:eastAsia="hi-IN" w:bidi="hi-IN"/>
        </w:rPr>
        <w:t>ru</w:t>
      </w:r>
      <w:proofErr w:type="spellEnd"/>
      <w:proofErr w:type="gramEnd"/>
    </w:p>
    <w:p w:rsidR="005E22CF" w:rsidRPr="005E22CF" w:rsidRDefault="005E22CF" w:rsidP="00FB3AB8">
      <w:pPr>
        <w:widowControl w:val="0"/>
        <w:suppressAutoHyphens/>
        <w:snapToGrid w:val="0"/>
        <w:spacing w:after="0" w:line="240" w:lineRule="auto"/>
        <w:ind w:firstLine="563"/>
        <w:jc w:val="center"/>
        <w:rPr>
          <w:rFonts w:ascii="Times New Roman" w:eastAsia="SimSun" w:hAnsi="Times New Roman" w:cs="Mangal"/>
          <w:kern w:val="2"/>
          <w:sz w:val="28"/>
          <w:szCs w:val="28"/>
          <w:lang w:eastAsia="hi-IN" w:bidi="hi-IN"/>
        </w:rPr>
      </w:pPr>
      <w:r w:rsidRPr="005E22CF">
        <w:rPr>
          <w:rFonts w:ascii="Times New Roman" w:eastAsia="SimSun" w:hAnsi="Times New Roman" w:cs="Mangal"/>
          <w:kern w:val="2"/>
          <w:sz w:val="28"/>
          <w:szCs w:val="28"/>
          <w:lang w:eastAsia="hi-IN" w:bidi="hi-IN"/>
        </w:rPr>
        <w:t>Группа: ПСО 11</w:t>
      </w:r>
    </w:p>
    <w:p w:rsidR="005E22CF" w:rsidRDefault="004E234C" w:rsidP="00FB3AB8">
      <w:pPr>
        <w:widowControl w:val="0"/>
        <w:suppressAutoHyphens/>
        <w:snapToGrid w:val="0"/>
        <w:spacing w:after="0" w:line="240" w:lineRule="auto"/>
        <w:ind w:firstLine="563"/>
        <w:jc w:val="center"/>
        <w:rPr>
          <w:rFonts w:ascii="Times New Roman" w:eastAsia="SimSun" w:hAnsi="Times New Roman" w:cs="Mangal"/>
          <w:kern w:val="2"/>
          <w:sz w:val="28"/>
          <w:szCs w:val="28"/>
          <w:lang w:eastAsia="hi-IN" w:bidi="hi-IN"/>
        </w:rPr>
      </w:pPr>
      <w:r>
        <w:rPr>
          <w:rFonts w:ascii="Times New Roman" w:eastAsia="SimSun" w:hAnsi="Times New Roman" w:cs="Mangal"/>
          <w:kern w:val="2"/>
          <w:sz w:val="28"/>
          <w:szCs w:val="28"/>
          <w:lang w:eastAsia="hi-IN" w:bidi="hi-IN"/>
        </w:rPr>
        <w:t xml:space="preserve">Срок </w:t>
      </w:r>
      <w:proofErr w:type="gramStart"/>
      <w:r>
        <w:rPr>
          <w:rFonts w:ascii="Times New Roman" w:eastAsia="SimSun" w:hAnsi="Times New Roman" w:cs="Mangal"/>
          <w:kern w:val="2"/>
          <w:sz w:val="28"/>
          <w:szCs w:val="28"/>
          <w:lang w:eastAsia="hi-IN" w:bidi="hi-IN"/>
        </w:rPr>
        <w:t xml:space="preserve">сдачи </w:t>
      </w:r>
      <w:r w:rsidR="005E22CF" w:rsidRPr="005E22CF">
        <w:rPr>
          <w:rFonts w:ascii="Times New Roman" w:eastAsia="SimSun" w:hAnsi="Times New Roman" w:cs="Mangal"/>
          <w:kern w:val="2"/>
          <w:sz w:val="28"/>
          <w:szCs w:val="28"/>
          <w:lang w:eastAsia="hi-IN" w:bidi="hi-IN"/>
        </w:rPr>
        <w:t xml:space="preserve"> 19.05.2020</w:t>
      </w:r>
      <w:proofErr w:type="gramEnd"/>
    </w:p>
    <w:p w:rsidR="005E22CF" w:rsidRPr="005E22CF" w:rsidRDefault="005E22CF" w:rsidP="00FB3AB8">
      <w:pPr>
        <w:widowControl w:val="0"/>
        <w:suppressAutoHyphens/>
        <w:snapToGrid w:val="0"/>
        <w:spacing w:after="0" w:line="240" w:lineRule="auto"/>
        <w:jc w:val="center"/>
        <w:rPr>
          <w:rFonts w:ascii="Times New Roman" w:eastAsia="SimSun" w:hAnsi="Times New Roman" w:cs="Mangal"/>
          <w:kern w:val="2"/>
          <w:sz w:val="28"/>
          <w:szCs w:val="28"/>
          <w:lang w:eastAsia="hi-IN" w:bidi="hi-IN"/>
        </w:rPr>
      </w:pPr>
    </w:p>
    <w:p w:rsidR="001069AB" w:rsidRPr="003220E1" w:rsidRDefault="004E234C" w:rsidP="00FB3AB8">
      <w:pPr>
        <w:widowControl w:val="0"/>
        <w:suppressAutoHyphens/>
        <w:spacing w:after="0" w:line="240" w:lineRule="auto"/>
        <w:jc w:val="center"/>
        <w:rPr>
          <w:rFonts w:ascii="Times New Roman" w:eastAsia="Calibri" w:hAnsi="Times New Roman" w:cs="Calibri"/>
          <w:b/>
          <w:sz w:val="28"/>
          <w:szCs w:val="28"/>
          <w:lang w:eastAsia="ar-SA"/>
        </w:rPr>
      </w:pPr>
      <w:r w:rsidRPr="003220E1">
        <w:rPr>
          <w:rFonts w:ascii="Times New Roman" w:eastAsia="Calibri" w:hAnsi="Times New Roman" w:cs="Calibri"/>
          <w:b/>
          <w:sz w:val="28"/>
          <w:szCs w:val="28"/>
          <w:lang w:eastAsia="ar-SA"/>
        </w:rPr>
        <w:t>Дифференцированный зачет</w:t>
      </w:r>
    </w:p>
    <w:p w:rsidR="005E22CF" w:rsidRDefault="005E22CF" w:rsidP="00FB3AB8">
      <w:pPr>
        <w:widowControl w:val="0"/>
        <w:suppressAutoHyphens/>
        <w:spacing w:after="0" w:line="240" w:lineRule="auto"/>
        <w:jc w:val="center"/>
        <w:rPr>
          <w:rFonts w:ascii="Times New Roman" w:eastAsia="Times New Roman" w:hAnsi="Times New Roman" w:cs="Calibri"/>
          <w:sz w:val="28"/>
          <w:szCs w:val="28"/>
          <w:lang w:eastAsia="ar-SA"/>
        </w:rPr>
      </w:pPr>
    </w:p>
    <w:p w:rsidR="004F03FF" w:rsidRPr="004F03FF" w:rsidRDefault="004F03FF" w:rsidP="00FB3AB8">
      <w:pPr>
        <w:spacing w:after="0" w:line="276" w:lineRule="auto"/>
        <w:ind w:firstLine="708"/>
        <w:jc w:val="center"/>
        <w:rPr>
          <w:rFonts w:ascii="Times New Roman" w:eastAsia="Calibri" w:hAnsi="Times New Roman" w:cs="Times New Roman"/>
          <w:sz w:val="28"/>
          <w:szCs w:val="28"/>
        </w:rPr>
      </w:pPr>
      <w:r w:rsidRPr="004F03FF">
        <w:rPr>
          <w:rFonts w:ascii="Times New Roman" w:eastAsia="Calibri" w:hAnsi="Times New Roman" w:cs="Times New Roman"/>
          <w:sz w:val="28"/>
          <w:szCs w:val="28"/>
        </w:rPr>
        <w:t>Каждый обучающийся выполняет задания в соответствии с установленным вариантом, который</w:t>
      </w:r>
      <w:r w:rsidR="00025179">
        <w:rPr>
          <w:rFonts w:ascii="Times New Roman" w:eastAsia="Calibri" w:hAnsi="Times New Roman" w:cs="Times New Roman"/>
          <w:sz w:val="28"/>
          <w:szCs w:val="28"/>
        </w:rPr>
        <w:t xml:space="preserve"> определяется по списку группы преподавателем и </w:t>
      </w:r>
      <w:proofErr w:type="gramStart"/>
      <w:r w:rsidR="00025179">
        <w:rPr>
          <w:rFonts w:ascii="Times New Roman" w:eastAsia="Calibri" w:hAnsi="Times New Roman" w:cs="Times New Roman"/>
          <w:sz w:val="28"/>
          <w:szCs w:val="28"/>
        </w:rPr>
        <w:t>отправляется  им</w:t>
      </w:r>
      <w:proofErr w:type="gramEnd"/>
      <w:r w:rsidR="00025179">
        <w:rPr>
          <w:rFonts w:ascii="Times New Roman" w:eastAsia="Calibri" w:hAnsi="Times New Roman" w:cs="Times New Roman"/>
          <w:sz w:val="28"/>
          <w:szCs w:val="28"/>
        </w:rPr>
        <w:t xml:space="preserve">  на электронную почту студента.</w:t>
      </w:r>
    </w:p>
    <w:p w:rsidR="004F03FF" w:rsidRPr="004F03FF" w:rsidRDefault="004F03FF" w:rsidP="00FB3AB8">
      <w:pPr>
        <w:spacing w:after="0" w:line="276" w:lineRule="auto"/>
        <w:ind w:firstLine="708"/>
        <w:jc w:val="center"/>
        <w:rPr>
          <w:rFonts w:ascii="Times New Roman" w:eastAsia="Calibri" w:hAnsi="Times New Roman" w:cs="Times New Roman"/>
          <w:sz w:val="28"/>
          <w:szCs w:val="28"/>
        </w:rPr>
      </w:pPr>
      <w:r w:rsidRPr="004F03FF">
        <w:rPr>
          <w:rFonts w:ascii="Times New Roman" w:eastAsia="Calibri" w:hAnsi="Times New Roman" w:cs="Times New Roman"/>
          <w:sz w:val="28"/>
          <w:szCs w:val="28"/>
        </w:rPr>
        <w:t>Время начала работы определяется с момента размещения заданий в группе. По истечении установленного времени на выполнение заданий работы должны быть отправлены на электронную почту преподавателя</w:t>
      </w:r>
      <w:r w:rsidRPr="004F03FF">
        <w:rPr>
          <w:rFonts w:ascii="Times New Roman" w:eastAsia="SimSun" w:hAnsi="Times New Roman" w:cs="Mangal"/>
          <w:b/>
          <w:bCs/>
          <w:kern w:val="2"/>
          <w:sz w:val="28"/>
          <w:szCs w:val="28"/>
          <w:lang w:eastAsia="hi-IN" w:bidi="hi-IN"/>
        </w:rPr>
        <w:t xml:space="preserve"> </w:t>
      </w:r>
      <w:proofErr w:type="spellStart"/>
      <w:r w:rsidRPr="005E22CF">
        <w:rPr>
          <w:rFonts w:ascii="Times New Roman" w:eastAsia="SimSun" w:hAnsi="Times New Roman" w:cs="Mangal"/>
          <w:b/>
          <w:bCs/>
          <w:kern w:val="2"/>
          <w:sz w:val="28"/>
          <w:szCs w:val="28"/>
          <w:lang w:val="en-US" w:eastAsia="hi-IN" w:bidi="hi-IN"/>
        </w:rPr>
        <w:t>Viktosha</w:t>
      </w:r>
      <w:proofErr w:type="spellEnd"/>
      <w:r w:rsidRPr="005E22CF">
        <w:rPr>
          <w:rFonts w:ascii="Times New Roman" w:eastAsia="SimSun" w:hAnsi="Times New Roman" w:cs="Mangal"/>
          <w:b/>
          <w:bCs/>
          <w:kern w:val="2"/>
          <w:sz w:val="28"/>
          <w:szCs w:val="28"/>
          <w:lang w:eastAsia="hi-IN" w:bidi="hi-IN"/>
        </w:rPr>
        <w:t>-88@</w:t>
      </w:r>
      <w:proofErr w:type="spellStart"/>
      <w:r w:rsidRPr="005E22CF">
        <w:rPr>
          <w:rFonts w:ascii="Times New Roman" w:eastAsia="SimSun" w:hAnsi="Times New Roman" w:cs="Mangal"/>
          <w:b/>
          <w:bCs/>
          <w:kern w:val="2"/>
          <w:sz w:val="28"/>
          <w:szCs w:val="28"/>
          <w:lang w:val="en-US" w:eastAsia="hi-IN" w:bidi="hi-IN"/>
        </w:rPr>
        <w:t>yandex</w:t>
      </w:r>
      <w:proofErr w:type="spellEnd"/>
      <w:r w:rsidRPr="005E22CF">
        <w:rPr>
          <w:rFonts w:ascii="Times New Roman" w:eastAsia="SimSun" w:hAnsi="Times New Roman" w:cs="Mangal"/>
          <w:b/>
          <w:bCs/>
          <w:kern w:val="2"/>
          <w:sz w:val="28"/>
          <w:szCs w:val="28"/>
          <w:lang w:eastAsia="hi-IN" w:bidi="hi-IN"/>
        </w:rPr>
        <w:t>.</w:t>
      </w:r>
      <w:proofErr w:type="spellStart"/>
      <w:r w:rsidRPr="005E22CF">
        <w:rPr>
          <w:rFonts w:ascii="Times New Roman" w:eastAsia="SimSun" w:hAnsi="Times New Roman" w:cs="Mangal"/>
          <w:b/>
          <w:bCs/>
          <w:kern w:val="2"/>
          <w:sz w:val="28"/>
          <w:szCs w:val="28"/>
          <w:lang w:val="en-US" w:eastAsia="hi-IN" w:bidi="hi-IN"/>
        </w:rPr>
        <w:t>ru</w:t>
      </w:r>
      <w:proofErr w:type="spellEnd"/>
      <w:r w:rsidRPr="004F03FF">
        <w:rPr>
          <w:rFonts w:ascii="Times New Roman" w:eastAsia="Calibri" w:hAnsi="Times New Roman" w:cs="Times New Roman"/>
          <w:sz w:val="28"/>
          <w:szCs w:val="28"/>
        </w:rPr>
        <w:t xml:space="preserve"> в виде фотоотчета.</w:t>
      </w:r>
    </w:p>
    <w:p w:rsidR="0057395D" w:rsidRPr="0057395D" w:rsidRDefault="004F03FF" w:rsidP="00FB3AB8">
      <w:pPr>
        <w:shd w:val="clear" w:color="auto" w:fill="FFFFFF"/>
        <w:spacing w:after="0"/>
        <w:ind w:firstLine="567"/>
        <w:jc w:val="center"/>
        <w:rPr>
          <w:rFonts w:ascii="yandex-sans" w:eastAsia="Times New Roman" w:hAnsi="yandex-sans" w:cs="Times New Roman"/>
          <w:color w:val="000000"/>
          <w:sz w:val="28"/>
          <w:szCs w:val="28"/>
          <w:lang w:eastAsia="ru-RU"/>
        </w:rPr>
      </w:pPr>
      <w:r w:rsidRPr="004F03FF">
        <w:rPr>
          <w:rFonts w:ascii="Times New Roman" w:eastAsia="Calibri" w:hAnsi="Times New Roman" w:cs="Times New Roman"/>
          <w:sz w:val="28"/>
          <w:szCs w:val="28"/>
        </w:rPr>
        <w:t xml:space="preserve">Задания выполняются в любой последовательности в течение 60 минут, из которых 10 минут отводится </w:t>
      </w:r>
      <w:proofErr w:type="gramStart"/>
      <w:r w:rsidRPr="004F03FF">
        <w:rPr>
          <w:rFonts w:ascii="Times New Roman" w:eastAsia="Calibri" w:hAnsi="Times New Roman" w:cs="Times New Roman"/>
          <w:sz w:val="28"/>
          <w:szCs w:val="28"/>
        </w:rPr>
        <w:t>на  ознакомление</w:t>
      </w:r>
      <w:proofErr w:type="gramEnd"/>
      <w:r w:rsidRPr="004F03FF">
        <w:rPr>
          <w:rFonts w:ascii="Times New Roman" w:eastAsia="Calibri" w:hAnsi="Times New Roman" w:cs="Times New Roman"/>
          <w:sz w:val="28"/>
          <w:szCs w:val="28"/>
        </w:rPr>
        <w:t xml:space="preserve"> с порядком    оформления, правилам выполнения заданий и 50 минут отводится для ответов на задания выполняемого варианта, Баллы, полученные за выполненные заданий, суммируются, и </w:t>
      </w:r>
      <w:r w:rsidRPr="0057395D">
        <w:rPr>
          <w:rFonts w:ascii="Times New Roman" w:eastAsia="Calibri" w:hAnsi="Times New Roman" w:cs="Times New Roman"/>
          <w:sz w:val="28"/>
          <w:szCs w:val="28"/>
        </w:rPr>
        <w:t>выставляется оценка.</w:t>
      </w:r>
    </w:p>
    <w:p w:rsidR="004F03FF" w:rsidRPr="0057395D" w:rsidRDefault="0057395D" w:rsidP="00FB3AB8">
      <w:pPr>
        <w:shd w:val="clear" w:color="auto" w:fill="FFFFFF"/>
        <w:spacing w:after="0"/>
        <w:ind w:firstLine="567"/>
        <w:jc w:val="center"/>
        <w:rPr>
          <w:rFonts w:ascii="yandex-sans" w:eastAsia="Times New Roman" w:hAnsi="yandex-sans" w:cs="Times New Roman"/>
          <w:color w:val="000000"/>
          <w:sz w:val="28"/>
          <w:szCs w:val="28"/>
          <w:lang w:eastAsia="ru-RU"/>
        </w:rPr>
      </w:pPr>
      <w:r w:rsidRPr="0057395D">
        <w:rPr>
          <w:rFonts w:ascii="yandex-sans" w:eastAsia="Times New Roman" w:hAnsi="yandex-sans" w:cs="Times New Roman"/>
          <w:color w:val="000000"/>
          <w:sz w:val="28"/>
          <w:szCs w:val="28"/>
          <w:lang w:eastAsia="ru-RU"/>
        </w:rPr>
        <w:t xml:space="preserve">В случае невозможности выполнить зачетную работу в установленные сроки по уважительной причине, то   необходимо заранее уведомить преподавателя </w:t>
      </w:r>
      <w:proofErr w:type="gramStart"/>
      <w:r w:rsidRPr="0057395D">
        <w:rPr>
          <w:rFonts w:ascii="yandex-sans" w:eastAsia="Times New Roman" w:hAnsi="yandex-sans" w:cs="Times New Roman"/>
          <w:color w:val="000000"/>
          <w:sz w:val="28"/>
          <w:szCs w:val="28"/>
          <w:lang w:eastAsia="ru-RU"/>
        </w:rPr>
        <w:t>и  методиста</w:t>
      </w:r>
      <w:proofErr w:type="gramEnd"/>
      <w:r w:rsidRPr="0057395D">
        <w:rPr>
          <w:rFonts w:ascii="yandex-sans" w:eastAsia="Times New Roman" w:hAnsi="yandex-sans" w:cs="Times New Roman"/>
          <w:color w:val="000000"/>
          <w:sz w:val="28"/>
          <w:szCs w:val="28"/>
          <w:lang w:eastAsia="ru-RU"/>
        </w:rPr>
        <w:t xml:space="preserve"> заочного отделения об этом   Это вопрос далее   решается    в индивидуальном порядке.</w:t>
      </w:r>
    </w:p>
    <w:p w:rsidR="004F03FF" w:rsidRPr="004F03FF" w:rsidRDefault="004F03FF" w:rsidP="00FB3AB8">
      <w:pPr>
        <w:spacing w:after="0" w:line="240" w:lineRule="auto"/>
        <w:ind w:firstLine="708"/>
        <w:contextualSpacing/>
        <w:jc w:val="center"/>
        <w:rPr>
          <w:rFonts w:ascii="Times New Roman" w:eastAsia="Times New Roman" w:hAnsi="Times New Roman" w:cs="Times New Roman"/>
          <w:sz w:val="28"/>
          <w:szCs w:val="28"/>
          <w:lang w:eastAsia="ru-RU"/>
        </w:rPr>
      </w:pPr>
      <w:r w:rsidRPr="004F03FF">
        <w:rPr>
          <w:rFonts w:ascii="Times New Roman" w:eastAsia="Times New Roman" w:hAnsi="Times New Roman" w:cs="Times New Roman"/>
          <w:sz w:val="28"/>
          <w:szCs w:val="28"/>
          <w:lang w:eastAsia="ru-RU"/>
        </w:rPr>
        <w:t>Каждый вариант КИМ содержит 10 тестовых заданий закрытого и открытого типа: 1 задание на выбор ответа (часть А); 3 задания на установление соответствия,4 задания на дополнение (часть В); 2 задания на самостоятельное конструирование ответа (часть С). За каждый правильный ответ на вопрос в части А – 1 балл, В – 2 балла, С – 3 балла.</w:t>
      </w:r>
    </w:p>
    <w:p w:rsidR="004F03FF" w:rsidRPr="004F03FF" w:rsidRDefault="004F03FF" w:rsidP="00FB3AB8">
      <w:pPr>
        <w:spacing w:after="0" w:line="240" w:lineRule="auto"/>
        <w:ind w:firstLine="709"/>
        <w:contextualSpacing/>
        <w:jc w:val="center"/>
        <w:rPr>
          <w:rFonts w:ascii="Times New Roman" w:eastAsia="Times New Roman" w:hAnsi="Times New Roman" w:cs="Times New Roman"/>
          <w:sz w:val="28"/>
          <w:szCs w:val="28"/>
          <w:lang w:eastAsia="ru-RU"/>
        </w:rPr>
      </w:pPr>
      <w:r w:rsidRPr="004F03FF">
        <w:rPr>
          <w:rFonts w:ascii="Times New Roman" w:eastAsia="Times New Roman" w:hAnsi="Times New Roman" w:cs="Times New Roman"/>
          <w:sz w:val="28"/>
          <w:szCs w:val="28"/>
          <w:lang w:eastAsia="ru-RU"/>
        </w:rPr>
        <w:t>Каждый вариант КИМ имеет одинаковое количество баллов.</w:t>
      </w:r>
    </w:p>
    <w:p w:rsidR="004F03FF" w:rsidRPr="004F03FF" w:rsidRDefault="004F03FF" w:rsidP="00FB3AB8">
      <w:pPr>
        <w:spacing w:after="0" w:line="240" w:lineRule="auto"/>
        <w:jc w:val="center"/>
        <w:rPr>
          <w:rFonts w:ascii="Times New Roman" w:eastAsia="Times New Roman" w:hAnsi="Times New Roman" w:cs="Times New Roman"/>
          <w:sz w:val="28"/>
          <w:szCs w:val="28"/>
          <w:lang w:eastAsia="ru-RU"/>
        </w:rPr>
      </w:pPr>
      <w:r w:rsidRPr="004F03FF">
        <w:rPr>
          <w:rFonts w:ascii="Times New Roman" w:eastAsia="Times New Roman" w:hAnsi="Times New Roman" w:cs="Times New Roman"/>
          <w:sz w:val="28"/>
          <w:szCs w:val="28"/>
          <w:lang w:eastAsia="ru-RU"/>
        </w:rPr>
        <w:t xml:space="preserve">Критерии оценок позволяют перевести количество набранных баллов и процентное отношение выполненных заданий в пятибалльную систему </w:t>
      </w:r>
      <w:r w:rsidRPr="004F03FF">
        <w:rPr>
          <w:rFonts w:ascii="Times New Roman" w:eastAsia="Times New Roman" w:hAnsi="Times New Roman" w:cs="Times New Roman"/>
          <w:sz w:val="28"/>
          <w:szCs w:val="28"/>
          <w:lang w:eastAsia="ru-RU"/>
        </w:rPr>
        <w:tab/>
        <w:t>оценивания.</w:t>
      </w:r>
    </w:p>
    <w:p w:rsidR="004F03FF" w:rsidRPr="004F03FF" w:rsidRDefault="004F03FF" w:rsidP="00FB3AB8">
      <w:pPr>
        <w:spacing w:after="0" w:line="240" w:lineRule="auto"/>
        <w:jc w:val="center"/>
        <w:rPr>
          <w:rFonts w:ascii="Times New Roman" w:eastAsia="Times New Roman" w:hAnsi="Times New Roman" w:cs="Times New Roman"/>
          <w:sz w:val="28"/>
          <w:szCs w:val="28"/>
          <w:lang w:eastAsia="ru-RU"/>
        </w:rPr>
      </w:pP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1"/>
        <w:gridCol w:w="3715"/>
        <w:gridCol w:w="3124"/>
      </w:tblGrid>
      <w:tr w:rsidR="004F03FF" w:rsidRPr="004F03FF" w:rsidTr="00100986">
        <w:trPr>
          <w:jc w:val="center"/>
        </w:trPr>
        <w:tc>
          <w:tcPr>
            <w:tcW w:w="2732"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Кол-во баллов</w:t>
            </w:r>
          </w:p>
        </w:tc>
        <w:tc>
          <w:tcPr>
            <w:tcW w:w="3715"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Уровень усвоения</w:t>
            </w:r>
          </w:p>
        </w:tc>
        <w:tc>
          <w:tcPr>
            <w:tcW w:w="3124"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Оценка</w:t>
            </w:r>
          </w:p>
        </w:tc>
      </w:tr>
      <w:tr w:rsidR="004F03FF" w:rsidRPr="004F03FF" w:rsidTr="00100986">
        <w:trPr>
          <w:jc w:val="center"/>
        </w:trPr>
        <w:tc>
          <w:tcPr>
            <w:tcW w:w="2732"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20-21</w:t>
            </w:r>
          </w:p>
        </w:tc>
        <w:tc>
          <w:tcPr>
            <w:tcW w:w="3715"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0,91-1</w:t>
            </w:r>
          </w:p>
        </w:tc>
        <w:tc>
          <w:tcPr>
            <w:tcW w:w="3124"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5 (отлично)</w:t>
            </w:r>
          </w:p>
        </w:tc>
      </w:tr>
      <w:tr w:rsidR="004F03FF" w:rsidRPr="004F03FF" w:rsidTr="00100986">
        <w:trPr>
          <w:jc w:val="center"/>
        </w:trPr>
        <w:tc>
          <w:tcPr>
            <w:tcW w:w="2732"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17-19</w:t>
            </w:r>
          </w:p>
        </w:tc>
        <w:tc>
          <w:tcPr>
            <w:tcW w:w="3715"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0,81-0,9</w:t>
            </w:r>
          </w:p>
        </w:tc>
        <w:tc>
          <w:tcPr>
            <w:tcW w:w="3124"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4(хорошо)</w:t>
            </w:r>
          </w:p>
        </w:tc>
      </w:tr>
      <w:tr w:rsidR="004F03FF" w:rsidRPr="004F03FF" w:rsidTr="00100986">
        <w:trPr>
          <w:jc w:val="center"/>
        </w:trPr>
        <w:tc>
          <w:tcPr>
            <w:tcW w:w="2732"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14-16</w:t>
            </w:r>
          </w:p>
        </w:tc>
        <w:tc>
          <w:tcPr>
            <w:tcW w:w="3715"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0,7-0,8</w:t>
            </w:r>
          </w:p>
        </w:tc>
        <w:tc>
          <w:tcPr>
            <w:tcW w:w="3124"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3(удовлетворительно)</w:t>
            </w:r>
          </w:p>
        </w:tc>
      </w:tr>
      <w:tr w:rsidR="004F03FF" w:rsidRPr="004F03FF" w:rsidTr="00100986">
        <w:trPr>
          <w:jc w:val="center"/>
        </w:trPr>
        <w:tc>
          <w:tcPr>
            <w:tcW w:w="2732"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Менее 14</w:t>
            </w:r>
          </w:p>
        </w:tc>
        <w:tc>
          <w:tcPr>
            <w:tcW w:w="3715"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Ниже 0,7</w:t>
            </w:r>
          </w:p>
        </w:tc>
        <w:tc>
          <w:tcPr>
            <w:tcW w:w="3124" w:type="dxa"/>
            <w:tcBorders>
              <w:top w:val="single" w:sz="4" w:space="0" w:color="auto"/>
              <w:left w:val="single" w:sz="4" w:space="0" w:color="auto"/>
              <w:bottom w:val="single" w:sz="4" w:space="0" w:color="auto"/>
              <w:right w:val="single" w:sz="4" w:space="0" w:color="auto"/>
            </w:tcBorders>
            <w:hideMark/>
          </w:tcPr>
          <w:p w:rsidR="004F03FF" w:rsidRPr="004F03FF" w:rsidRDefault="004F03FF" w:rsidP="00FB3AB8">
            <w:pPr>
              <w:spacing w:after="0" w:line="276" w:lineRule="auto"/>
              <w:jc w:val="center"/>
              <w:rPr>
                <w:rFonts w:ascii="Times New Roman" w:eastAsia="Calibri" w:hAnsi="Times New Roman" w:cs="Times New Roman"/>
                <w:sz w:val="28"/>
                <w:szCs w:val="28"/>
                <w:lang w:bidi="en-US"/>
              </w:rPr>
            </w:pPr>
            <w:r w:rsidRPr="004F03FF">
              <w:rPr>
                <w:rFonts w:ascii="Times New Roman" w:eastAsia="Calibri" w:hAnsi="Times New Roman" w:cs="Times New Roman"/>
                <w:sz w:val="28"/>
                <w:szCs w:val="28"/>
                <w:lang w:bidi="en-US"/>
              </w:rPr>
              <w:t>2(неудовлетворительно)</w:t>
            </w:r>
          </w:p>
        </w:tc>
      </w:tr>
    </w:tbl>
    <w:p w:rsidR="00025179" w:rsidRDefault="00025179" w:rsidP="00FB3AB8">
      <w:pPr>
        <w:widowControl w:val="0"/>
        <w:suppressAutoHyphens/>
        <w:spacing w:after="0" w:line="240" w:lineRule="auto"/>
        <w:ind w:firstLine="720"/>
        <w:jc w:val="center"/>
        <w:rPr>
          <w:rFonts w:ascii="Times New Roman" w:eastAsia="Calibri" w:hAnsi="Times New Roman" w:cs="Times New Roman"/>
          <w:sz w:val="28"/>
          <w:szCs w:val="28"/>
        </w:rPr>
      </w:pPr>
    </w:p>
    <w:p w:rsidR="005E22CF" w:rsidRDefault="00C57D0F" w:rsidP="00FB3AB8">
      <w:pPr>
        <w:widowControl w:val="0"/>
        <w:suppressAutoHyphens/>
        <w:spacing w:after="0" w:line="240" w:lineRule="auto"/>
        <w:ind w:firstLine="720"/>
        <w:jc w:val="center"/>
        <w:rPr>
          <w:rFonts w:ascii="Times New Roman" w:eastAsia="Times New Roman" w:hAnsi="Times New Roman" w:cs="Calibri"/>
          <w:sz w:val="28"/>
          <w:szCs w:val="28"/>
          <w:lang w:eastAsia="ar-SA"/>
        </w:rPr>
      </w:pPr>
      <w:r>
        <w:rPr>
          <w:rFonts w:ascii="Times New Roman" w:eastAsia="Calibri" w:hAnsi="Times New Roman" w:cs="Times New Roman"/>
          <w:sz w:val="28"/>
          <w:szCs w:val="28"/>
        </w:rPr>
        <w:t>Титульный лист оформить следующим образом: дифференцированный зачет по дисциплине «Стилистика и культура речи» студентки (та) 1 курса заочного отделения группы ПСО 11  ФИО, вариант  -</w:t>
      </w:r>
      <w:r w:rsidR="0057395D">
        <w:rPr>
          <w:rFonts w:ascii="Times New Roman" w:eastAsia="Calibri" w:hAnsi="Times New Roman" w:cs="Times New Roman"/>
          <w:sz w:val="28"/>
          <w:szCs w:val="28"/>
        </w:rPr>
        <w:t xml:space="preserve">    .</w:t>
      </w:r>
      <w:bookmarkStart w:id="0" w:name="_GoBack"/>
      <w:bookmarkEnd w:id="0"/>
    </w:p>
    <w:p w:rsidR="001069AB" w:rsidRPr="001069AB" w:rsidRDefault="001069AB" w:rsidP="00FB3AB8">
      <w:pPr>
        <w:pageBreakBefore/>
        <w:suppressAutoHyphens/>
        <w:spacing w:after="0" w:line="240" w:lineRule="auto"/>
        <w:jc w:val="center"/>
        <w:rPr>
          <w:rFonts w:ascii="Times New Roman" w:eastAsia="Calibri" w:hAnsi="Times New Roman" w:cs="Calibri"/>
          <w:bCs/>
          <w:sz w:val="28"/>
          <w:szCs w:val="28"/>
          <w:lang w:eastAsia="ar-SA"/>
        </w:rPr>
      </w:pPr>
      <w:r w:rsidRPr="001069AB">
        <w:rPr>
          <w:rFonts w:ascii="Times New Roman" w:eastAsia="Calibri" w:hAnsi="Times New Roman" w:cs="Calibri"/>
          <w:bCs/>
          <w:sz w:val="28"/>
          <w:szCs w:val="28"/>
          <w:lang w:eastAsia="ar-SA"/>
        </w:rPr>
        <w:lastRenderedPageBreak/>
        <w:t>КОНТРОЛЬНО – ИЗМЕРИТЕЛЬНЫЕ МАТЕРИАЛЫ</w:t>
      </w:r>
    </w:p>
    <w:p w:rsidR="001069AB" w:rsidRPr="001069AB" w:rsidRDefault="001069AB" w:rsidP="00FB3AB8">
      <w:pPr>
        <w:widowControl w:val="0"/>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b/>
          <w:color w:val="000000"/>
          <w:sz w:val="32"/>
          <w:szCs w:val="32"/>
          <w:lang w:eastAsia="ar-SA"/>
        </w:rPr>
        <w:t>Стилистика и культура речи</w:t>
      </w:r>
      <w:r w:rsidRPr="001069AB">
        <w:rPr>
          <w:rFonts w:ascii="Times New Roman" w:eastAsia="Times New Roman" w:hAnsi="Times New Roman" w:cs="Calibri"/>
          <w:b/>
          <w:sz w:val="28"/>
          <w:szCs w:val="28"/>
          <w:lang w:eastAsia="ar-SA"/>
        </w:rPr>
        <w:br/>
      </w:r>
      <w:r w:rsidRPr="001069AB">
        <w:rPr>
          <w:rFonts w:ascii="Times New Roman" w:eastAsia="Times New Roman" w:hAnsi="Times New Roman" w:cs="Calibri"/>
          <w:sz w:val="28"/>
          <w:szCs w:val="28"/>
          <w:lang w:eastAsia="ar-SA"/>
        </w:rPr>
        <w:t xml:space="preserve">для специальности </w:t>
      </w:r>
      <w:r w:rsidRPr="001069AB">
        <w:rPr>
          <w:rFonts w:ascii="Times New Roman" w:eastAsia="Calibri" w:hAnsi="Times New Roman" w:cs="Calibri"/>
          <w:sz w:val="28"/>
          <w:szCs w:val="28"/>
          <w:lang w:eastAsia="ar-SA"/>
        </w:rPr>
        <w:t>«Право и организация социального обеспечения»</w:t>
      </w:r>
    </w:p>
    <w:p w:rsidR="001069AB" w:rsidRPr="001069AB" w:rsidRDefault="001069AB" w:rsidP="00FB3AB8">
      <w:pPr>
        <w:widowControl w:val="0"/>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(базовая подготовка)</w:t>
      </w: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r w:rsidRPr="001069AB">
        <w:rPr>
          <w:rFonts w:ascii="Times New Roman" w:eastAsia="Times New Roman" w:hAnsi="Times New Roman" w:cs="Calibri"/>
          <w:b/>
          <w:color w:val="000000"/>
          <w:spacing w:val="4"/>
          <w:sz w:val="28"/>
          <w:szCs w:val="28"/>
          <w:lang w:eastAsia="ar-SA"/>
        </w:rPr>
        <w:t>ВАРИАНТ 1</w:t>
      </w:r>
    </w:p>
    <w:p w:rsidR="001069AB" w:rsidRPr="001069AB" w:rsidRDefault="001069AB" w:rsidP="00FB3AB8">
      <w:pPr>
        <w:shd w:val="clear" w:color="auto" w:fill="FFFFFF"/>
        <w:tabs>
          <w:tab w:val="left" w:pos="0"/>
          <w:tab w:val="left" w:pos="1080"/>
        </w:tabs>
        <w:suppressAutoHyphens/>
        <w:spacing w:before="20" w:after="2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suppressAutoHyphens/>
        <w:spacing w:after="20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ЧАСТЬ А.</w:t>
      </w:r>
    </w:p>
    <w:p w:rsidR="001069AB" w:rsidRPr="001069AB" w:rsidRDefault="001069AB" w:rsidP="00FB3AB8">
      <w:pPr>
        <w:widowControl w:val="0"/>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Инструкция к заданию №1: из предложенных вариантов выберите один правильный ответ. За каждое правильно выполненное задание – 1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suppressAutoHyphens/>
        <w:autoSpaceDE w:val="0"/>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 xml:space="preserve">1) </w:t>
      </w:r>
      <w:proofErr w:type="gramStart"/>
      <w:r w:rsidRPr="001069AB">
        <w:rPr>
          <w:rFonts w:ascii="Times New Roman" w:eastAsia="Times New Roman" w:hAnsi="Times New Roman" w:cs="Calibri"/>
          <w:sz w:val="28"/>
          <w:szCs w:val="28"/>
          <w:lang w:eastAsia="ar-SA"/>
        </w:rPr>
        <w:t>В</w:t>
      </w:r>
      <w:proofErr w:type="gramEnd"/>
      <w:r w:rsidRPr="001069AB">
        <w:rPr>
          <w:rFonts w:ascii="Times New Roman" w:eastAsia="Times New Roman" w:hAnsi="Times New Roman" w:cs="Calibri"/>
          <w:sz w:val="28"/>
          <w:szCs w:val="28"/>
          <w:lang w:eastAsia="ar-SA"/>
        </w:rPr>
        <w:t xml:space="preserve"> каком слове ударение поставлено неверно?</w:t>
      </w:r>
    </w:p>
    <w:p w:rsidR="001069AB" w:rsidRPr="001069AB" w:rsidRDefault="001069AB" w:rsidP="00FB3AB8">
      <w:pPr>
        <w:suppressAutoHyphens/>
        <w:autoSpaceDE w:val="0"/>
        <w:spacing w:after="0" w:line="240" w:lineRule="auto"/>
        <w:jc w:val="center"/>
        <w:rPr>
          <w:rFonts w:ascii="Times New Roman" w:eastAsia="Times New Roman" w:hAnsi="Times New Roman" w:cs="Calibri"/>
          <w:iCs/>
          <w:sz w:val="28"/>
          <w:szCs w:val="28"/>
          <w:lang w:eastAsia="ar-SA"/>
        </w:rPr>
      </w:pPr>
      <w:r w:rsidRPr="001069AB">
        <w:rPr>
          <w:rFonts w:ascii="Times New Roman" w:eastAsia="Times New Roman" w:hAnsi="Times New Roman" w:cs="Calibri"/>
          <w:iCs/>
          <w:sz w:val="28"/>
          <w:szCs w:val="28"/>
          <w:lang w:eastAsia="ar-SA"/>
        </w:rPr>
        <w:t xml:space="preserve">а) шофёр (2 </w:t>
      </w:r>
      <w:proofErr w:type="gramStart"/>
      <w:r w:rsidRPr="001069AB">
        <w:rPr>
          <w:rFonts w:ascii="Times New Roman" w:eastAsia="Times New Roman" w:hAnsi="Times New Roman" w:cs="Calibri"/>
          <w:iCs/>
          <w:sz w:val="28"/>
          <w:szCs w:val="28"/>
          <w:lang w:eastAsia="ar-SA"/>
        </w:rPr>
        <w:t xml:space="preserve">слог)   </w:t>
      </w:r>
      <w:proofErr w:type="gramEnd"/>
      <w:r w:rsidRPr="001069AB">
        <w:rPr>
          <w:rFonts w:ascii="Times New Roman" w:eastAsia="Times New Roman" w:hAnsi="Times New Roman" w:cs="Calibri"/>
          <w:iCs/>
          <w:sz w:val="28"/>
          <w:szCs w:val="28"/>
          <w:lang w:eastAsia="ar-SA"/>
        </w:rPr>
        <w:t xml:space="preserve">                            в) облегчить (3 слог)</w:t>
      </w: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iCs/>
          <w:sz w:val="28"/>
          <w:szCs w:val="28"/>
          <w:lang w:eastAsia="ar-SA"/>
        </w:rPr>
      </w:pPr>
      <w:r w:rsidRPr="001069AB">
        <w:rPr>
          <w:rFonts w:ascii="Times New Roman" w:eastAsia="Times New Roman" w:hAnsi="Times New Roman" w:cs="Calibri"/>
          <w:iCs/>
          <w:sz w:val="28"/>
          <w:szCs w:val="28"/>
          <w:lang w:eastAsia="ar-SA"/>
        </w:rPr>
        <w:t xml:space="preserve">б) добыча (2 </w:t>
      </w:r>
      <w:proofErr w:type="gramStart"/>
      <w:r w:rsidRPr="001069AB">
        <w:rPr>
          <w:rFonts w:ascii="Times New Roman" w:eastAsia="Times New Roman" w:hAnsi="Times New Roman" w:cs="Calibri"/>
          <w:iCs/>
          <w:sz w:val="28"/>
          <w:szCs w:val="28"/>
          <w:lang w:eastAsia="ar-SA"/>
        </w:rPr>
        <w:t xml:space="preserve">слог)   </w:t>
      </w:r>
      <w:proofErr w:type="gramEnd"/>
      <w:r w:rsidRPr="001069AB">
        <w:rPr>
          <w:rFonts w:ascii="Times New Roman" w:eastAsia="Times New Roman" w:hAnsi="Times New Roman" w:cs="Calibri"/>
          <w:iCs/>
          <w:sz w:val="28"/>
          <w:szCs w:val="28"/>
          <w:lang w:eastAsia="ar-SA"/>
        </w:rPr>
        <w:t xml:space="preserve">                           г) кухонный (2 слог)</w:t>
      </w: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ЧАСТЬ В.</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№2,3,4: установите соответствие между элементами первой и второй колонки.</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 2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Допущена одна ошибка — 1 балл.</w:t>
      </w: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Задание выполнено неправильно — 0 баллов.</w:t>
      </w:r>
    </w:p>
    <w:p w:rsidR="001069AB" w:rsidRPr="001069AB" w:rsidRDefault="001069AB" w:rsidP="00FB3AB8">
      <w:pPr>
        <w:widowControl w:val="0"/>
        <w:tabs>
          <w:tab w:val="left" w:pos="360"/>
        </w:tabs>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tabs>
          <w:tab w:val="left" w:pos="360"/>
        </w:tabs>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2) Установите соответствие между словом и названием орфограммы в корне слова: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Проверяемая гласная в корне слова</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Оригинал</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Непроверяемая гласная в корне слова</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Замереть (от страха)</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Чередующаяся гласная в корне слова</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Скрипач</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3) Установите соответствие между словом и грамматической категорией рода:</w:t>
      </w: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желе</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мужской род</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пылища</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средний род</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тюль</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женский род</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sz w:val="28"/>
          <w:szCs w:val="28"/>
          <w:lang w:eastAsia="ar-SA"/>
        </w:rPr>
        <w:t xml:space="preserve">4) </w:t>
      </w:r>
      <w:r w:rsidRPr="001069AB">
        <w:rPr>
          <w:rFonts w:ascii="Times New Roman" w:eastAsia="Calibri" w:hAnsi="Times New Roman" w:cs="Calibri"/>
          <w:iCs/>
          <w:sz w:val="28"/>
          <w:szCs w:val="28"/>
          <w:lang w:eastAsia="ar-SA"/>
        </w:rPr>
        <w:t>Установите соответствие между словами-антонимами:</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аккуратный</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красивый</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жизнерадостный</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небрежный</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безобразный</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угрюмый</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№5,6,7,8: вставьте пропущенное слово (слова).</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 2 балла.</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Допущена одна ошибка — 1 балл.</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Задание выполнено неправильно — 0 баллов.</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5)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Средство художественной выразительности, к которому </w:t>
      </w:r>
      <w:proofErr w:type="spellStart"/>
      <w:r w:rsidRPr="001069AB">
        <w:rPr>
          <w:rFonts w:ascii="Times New Roman" w:eastAsia="Times New Roman" w:hAnsi="Times New Roman" w:cs="Calibri"/>
          <w:color w:val="000000"/>
          <w:spacing w:val="4"/>
          <w:sz w:val="28"/>
          <w:szCs w:val="28"/>
          <w:lang w:eastAsia="ar-SA"/>
        </w:rPr>
        <w:t>М.Ю.Лермонтов</w:t>
      </w:r>
      <w:proofErr w:type="spellEnd"/>
      <w:r w:rsidRPr="001069AB">
        <w:rPr>
          <w:rFonts w:ascii="Times New Roman" w:eastAsia="Times New Roman" w:hAnsi="Times New Roman" w:cs="Calibri"/>
          <w:color w:val="000000"/>
          <w:spacing w:val="4"/>
          <w:sz w:val="28"/>
          <w:szCs w:val="28"/>
          <w:lang w:eastAsia="ar-SA"/>
        </w:rPr>
        <w:t xml:space="preserve"> прибегает в строках, — это ____</w:t>
      </w:r>
      <w:proofErr w:type="gramStart"/>
      <w:r w:rsidRPr="001069AB">
        <w:rPr>
          <w:rFonts w:ascii="Times New Roman" w:eastAsia="Times New Roman" w:hAnsi="Times New Roman" w:cs="Calibri"/>
          <w:color w:val="000000"/>
          <w:spacing w:val="4"/>
          <w:sz w:val="28"/>
          <w:szCs w:val="28"/>
          <w:lang w:eastAsia="ar-SA"/>
        </w:rPr>
        <w:t>_ .</w:t>
      </w:r>
      <w:proofErr w:type="gramEnd"/>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color w:val="000000"/>
          <w:sz w:val="28"/>
          <w:szCs w:val="28"/>
          <w:lang w:eastAsia="ar-SA"/>
        </w:rPr>
        <w:t>Вам не видать таких сражений!</w:t>
      </w:r>
    </w:p>
    <w:p w:rsidR="001069AB" w:rsidRPr="001069AB" w:rsidRDefault="001069AB" w:rsidP="00FB3AB8">
      <w:pPr>
        <w:suppressAutoHyphens/>
        <w:spacing w:after="0" w:line="100" w:lineRule="atLeast"/>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color w:val="000000"/>
          <w:sz w:val="28"/>
          <w:szCs w:val="28"/>
          <w:lang w:eastAsia="ar-SA"/>
        </w:rPr>
        <w:t xml:space="preserve">Носились знамена, </w:t>
      </w:r>
      <w:r w:rsidRPr="001069AB">
        <w:rPr>
          <w:rFonts w:ascii="Times New Roman" w:eastAsia="Times New Roman" w:hAnsi="Times New Roman" w:cs="Calibri"/>
          <w:i/>
          <w:color w:val="000000"/>
          <w:sz w:val="28"/>
          <w:szCs w:val="28"/>
          <w:lang w:eastAsia="ar-SA"/>
        </w:rPr>
        <w:t>как тени</w:t>
      </w:r>
      <w:r w:rsidRPr="001069AB">
        <w:rPr>
          <w:rFonts w:ascii="Times New Roman" w:eastAsia="Times New Roman" w:hAnsi="Times New Roman" w:cs="Calibri"/>
          <w:color w:val="000000"/>
          <w:sz w:val="28"/>
          <w:szCs w:val="28"/>
          <w:lang w:eastAsia="ar-SA"/>
        </w:rPr>
        <w:t>,</w:t>
      </w:r>
    </w:p>
    <w:p w:rsidR="001069AB" w:rsidRPr="001069AB" w:rsidRDefault="001069AB" w:rsidP="00FB3AB8">
      <w:pPr>
        <w:suppressAutoHyphens/>
        <w:spacing w:after="0" w:line="100" w:lineRule="atLeast"/>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color w:val="000000"/>
          <w:sz w:val="28"/>
          <w:szCs w:val="28"/>
          <w:lang w:eastAsia="ar-SA"/>
        </w:rPr>
        <w:t>В дыму огонь блестел…</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6)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Средство фонетической художественной выразительности, к которому </w:t>
      </w:r>
      <w:proofErr w:type="spellStart"/>
      <w:r w:rsidRPr="001069AB">
        <w:rPr>
          <w:rFonts w:ascii="Times New Roman" w:eastAsia="Times New Roman" w:hAnsi="Times New Roman" w:cs="Calibri"/>
          <w:color w:val="000000"/>
          <w:spacing w:val="4"/>
          <w:sz w:val="28"/>
          <w:szCs w:val="28"/>
          <w:lang w:eastAsia="ar-SA"/>
        </w:rPr>
        <w:t>В.Маяковский</w:t>
      </w:r>
      <w:proofErr w:type="spellEnd"/>
      <w:r w:rsidRPr="001069AB">
        <w:rPr>
          <w:rFonts w:ascii="Times New Roman" w:eastAsia="Times New Roman" w:hAnsi="Times New Roman" w:cs="Calibri"/>
          <w:color w:val="000000"/>
          <w:spacing w:val="4"/>
          <w:sz w:val="28"/>
          <w:szCs w:val="28"/>
          <w:lang w:eastAsia="ar-SA"/>
        </w:rPr>
        <w:t xml:space="preserve"> прибегает в строках, — это ____</w:t>
      </w:r>
      <w:proofErr w:type="gramStart"/>
      <w:r w:rsidRPr="001069AB">
        <w:rPr>
          <w:rFonts w:ascii="Times New Roman" w:eastAsia="Times New Roman" w:hAnsi="Times New Roman" w:cs="Calibri"/>
          <w:color w:val="000000"/>
          <w:spacing w:val="4"/>
          <w:sz w:val="28"/>
          <w:szCs w:val="28"/>
          <w:lang w:eastAsia="ar-SA"/>
        </w:rPr>
        <w:t>_ .</w:t>
      </w:r>
      <w:proofErr w:type="gramEnd"/>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i/>
          <w:iCs/>
          <w:color w:val="000000"/>
          <w:sz w:val="28"/>
          <w:szCs w:val="28"/>
          <w:lang w:eastAsia="ar-SA"/>
        </w:rPr>
        <w:t xml:space="preserve">Я </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ра</w:t>
      </w:r>
      <w:r w:rsidRPr="001069AB">
        <w:rPr>
          <w:rFonts w:ascii="Times New Roman" w:eastAsia="Times New Roman" w:hAnsi="Times New Roman" w:cs="Calibri"/>
          <w:b/>
          <w:bCs/>
          <w:i/>
          <w:iCs/>
          <w:color w:val="000000"/>
          <w:sz w:val="28"/>
          <w:szCs w:val="28"/>
          <w:u w:val="single"/>
          <w:lang w:eastAsia="ar-SA"/>
        </w:rPr>
        <w:t>з</w:t>
      </w:r>
      <w:r w:rsidRPr="001069AB">
        <w:rPr>
          <w:rFonts w:ascii="Times New Roman" w:eastAsia="Times New Roman" w:hAnsi="Times New Roman" w:cs="Calibri"/>
          <w:i/>
          <w:iCs/>
          <w:color w:val="000000"/>
          <w:sz w:val="28"/>
          <w:szCs w:val="28"/>
          <w:lang w:eastAsia="ar-SA"/>
        </w:rPr>
        <w:t xml:space="preserve">у </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ма</w:t>
      </w:r>
      <w:r w:rsidRPr="001069AB">
        <w:rPr>
          <w:rFonts w:ascii="Times New Roman" w:eastAsia="Times New Roman" w:hAnsi="Times New Roman" w:cs="Calibri"/>
          <w:b/>
          <w:bCs/>
          <w:i/>
          <w:iCs/>
          <w:color w:val="000000"/>
          <w:sz w:val="28"/>
          <w:szCs w:val="28"/>
          <w:u w:val="single"/>
          <w:lang w:eastAsia="ar-SA"/>
        </w:rPr>
        <w:t>з</w:t>
      </w:r>
      <w:r w:rsidRPr="001069AB">
        <w:rPr>
          <w:rFonts w:ascii="Times New Roman" w:eastAsia="Times New Roman" w:hAnsi="Times New Roman" w:cs="Calibri"/>
          <w:i/>
          <w:iCs/>
          <w:color w:val="000000"/>
          <w:sz w:val="28"/>
          <w:szCs w:val="28"/>
          <w:lang w:eastAsia="ar-SA"/>
        </w:rPr>
        <w:t xml:space="preserve">ал карту </w:t>
      </w:r>
      <w:proofErr w:type="spellStart"/>
      <w:r w:rsidRPr="001069AB">
        <w:rPr>
          <w:rFonts w:ascii="Times New Roman" w:eastAsia="Times New Roman" w:hAnsi="Times New Roman" w:cs="Calibri"/>
          <w:i/>
          <w:iCs/>
          <w:color w:val="000000"/>
          <w:sz w:val="28"/>
          <w:szCs w:val="28"/>
          <w:lang w:eastAsia="ar-SA"/>
        </w:rPr>
        <w:t>будня</w:t>
      </w:r>
      <w:proofErr w:type="spellEnd"/>
      <w:r w:rsidRPr="001069AB">
        <w:rPr>
          <w:rFonts w:ascii="Times New Roman" w:eastAsia="Times New Roman" w:hAnsi="Times New Roman" w:cs="Calibri"/>
          <w:i/>
          <w:iCs/>
          <w:color w:val="000000"/>
          <w:sz w:val="28"/>
          <w:szCs w:val="28"/>
          <w:lang w:eastAsia="ar-SA"/>
        </w:rPr>
        <w:t>,</w:t>
      </w:r>
    </w:p>
    <w:p w:rsidR="001069AB" w:rsidRPr="001069AB" w:rsidRDefault="001069AB" w:rsidP="00FB3AB8">
      <w:pPr>
        <w:widowControl w:val="0"/>
        <w:suppressAutoHyphens/>
        <w:spacing w:after="0" w:line="100" w:lineRule="atLeast"/>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i/>
          <w:iCs/>
          <w:color w:val="000000"/>
          <w:sz w:val="28"/>
          <w:szCs w:val="28"/>
          <w:lang w:eastAsia="ar-SA"/>
        </w:rPr>
        <w:t>пле</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нувши кра</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 xml:space="preserve">ку из </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такана;</w:t>
      </w:r>
    </w:p>
    <w:p w:rsidR="001069AB" w:rsidRPr="001069AB" w:rsidRDefault="001069AB" w:rsidP="00FB3AB8">
      <w:pPr>
        <w:widowControl w:val="0"/>
        <w:suppressAutoHyphens/>
        <w:spacing w:after="0" w:line="100" w:lineRule="atLeast"/>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i/>
          <w:iCs/>
          <w:color w:val="000000"/>
          <w:sz w:val="28"/>
          <w:szCs w:val="28"/>
          <w:lang w:eastAsia="ar-SA"/>
        </w:rPr>
        <w:t>я пока</w:t>
      </w:r>
      <w:r w:rsidRPr="001069AB">
        <w:rPr>
          <w:rFonts w:ascii="Times New Roman" w:eastAsia="Times New Roman" w:hAnsi="Times New Roman" w:cs="Calibri"/>
          <w:b/>
          <w:bCs/>
          <w:i/>
          <w:iCs/>
          <w:color w:val="000000"/>
          <w:sz w:val="28"/>
          <w:szCs w:val="28"/>
          <w:u w:val="single"/>
          <w:lang w:eastAsia="ar-SA"/>
        </w:rPr>
        <w:t>з</w:t>
      </w:r>
      <w:r w:rsidRPr="001069AB">
        <w:rPr>
          <w:rFonts w:ascii="Times New Roman" w:eastAsia="Times New Roman" w:hAnsi="Times New Roman" w:cs="Calibri"/>
          <w:i/>
          <w:iCs/>
          <w:color w:val="000000"/>
          <w:sz w:val="28"/>
          <w:szCs w:val="28"/>
          <w:lang w:eastAsia="ar-SA"/>
        </w:rPr>
        <w:t xml:space="preserve">ал на блюде </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тудня</w:t>
      </w:r>
    </w:p>
    <w:p w:rsidR="001069AB" w:rsidRPr="001069AB" w:rsidRDefault="001069AB" w:rsidP="00FB3AB8">
      <w:pPr>
        <w:widowControl w:val="0"/>
        <w:suppressAutoHyphens/>
        <w:spacing w:after="0" w:line="100" w:lineRule="atLeast"/>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i/>
          <w:iCs/>
          <w:color w:val="000000"/>
          <w:sz w:val="28"/>
          <w:szCs w:val="28"/>
          <w:lang w:eastAsia="ar-SA"/>
        </w:rPr>
        <w:t>ко</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 xml:space="preserve">ые </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кулы океана.</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7)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Правильный вариант формы </w:t>
      </w:r>
      <w:proofErr w:type="spellStart"/>
      <w:r w:rsidRPr="001069AB">
        <w:rPr>
          <w:rFonts w:ascii="Times New Roman" w:eastAsia="Times New Roman" w:hAnsi="Times New Roman" w:cs="Calibri"/>
          <w:color w:val="000000"/>
          <w:spacing w:val="4"/>
          <w:sz w:val="28"/>
          <w:szCs w:val="28"/>
          <w:lang w:eastAsia="ar-SA"/>
        </w:rPr>
        <w:t>И.п</w:t>
      </w:r>
      <w:proofErr w:type="spellEnd"/>
      <w:r w:rsidRPr="001069AB">
        <w:rPr>
          <w:rFonts w:ascii="Times New Roman" w:eastAsia="Times New Roman" w:hAnsi="Times New Roman" w:cs="Calibri"/>
          <w:color w:val="000000"/>
          <w:spacing w:val="4"/>
          <w:sz w:val="28"/>
          <w:szCs w:val="28"/>
          <w:lang w:eastAsia="ar-SA"/>
        </w:rPr>
        <w:t xml:space="preserve">. </w:t>
      </w:r>
      <w:proofErr w:type="spellStart"/>
      <w:r w:rsidRPr="001069AB">
        <w:rPr>
          <w:rFonts w:ascii="Times New Roman" w:eastAsia="Times New Roman" w:hAnsi="Times New Roman" w:cs="Calibri"/>
          <w:color w:val="000000"/>
          <w:spacing w:val="4"/>
          <w:sz w:val="28"/>
          <w:szCs w:val="28"/>
          <w:lang w:eastAsia="ar-SA"/>
        </w:rPr>
        <w:t>мн.ч</w:t>
      </w:r>
      <w:proofErr w:type="spellEnd"/>
      <w:r w:rsidRPr="001069AB">
        <w:rPr>
          <w:rFonts w:ascii="Times New Roman" w:eastAsia="Times New Roman" w:hAnsi="Times New Roman" w:cs="Calibri"/>
          <w:color w:val="000000"/>
          <w:spacing w:val="4"/>
          <w:sz w:val="28"/>
          <w:szCs w:val="28"/>
          <w:lang w:eastAsia="ar-SA"/>
        </w:rPr>
        <w:t xml:space="preserve">. существительного </w:t>
      </w:r>
      <w:r w:rsidRPr="001069AB">
        <w:rPr>
          <w:rFonts w:ascii="Times New Roman" w:eastAsia="Times New Roman" w:hAnsi="Times New Roman" w:cs="Calibri"/>
          <w:i/>
          <w:iCs/>
          <w:color w:val="000000"/>
          <w:spacing w:val="4"/>
          <w:sz w:val="28"/>
          <w:szCs w:val="28"/>
          <w:lang w:eastAsia="ar-SA"/>
        </w:rPr>
        <w:t>бухгалтер</w:t>
      </w:r>
      <w:r w:rsidRPr="001069AB">
        <w:rPr>
          <w:rFonts w:ascii="Times New Roman" w:eastAsia="Times New Roman" w:hAnsi="Times New Roman" w:cs="Calibri"/>
          <w:color w:val="000000"/>
          <w:spacing w:val="4"/>
          <w:sz w:val="28"/>
          <w:szCs w:val="28"/>
          <w:lang w:eastAsia="ar-SA"/>
        </w:rPr>
        <w:t xml:space="preserve"> – это ___________</w:t>
      </w:r>
      <w:proofErr w:type="gramStart"/>
      <w:r w:rsidRPr="001069AB">
        <w:rPr>
          <w:rFonts w:ascii="Times New Roman" w:eastAsia="Times New Roman" w:hAnsi="Times New Roman" w:cs="Calibri"/>
          <w:color w:val="000000"/>
          <w:spacing w:val="4"/>
          <w:sz w:val="28"/>
          <w:szCs w:val="28"/>
          <w:lang w:eastAsia="ar-SA"/>
        </w:rPr>
        <w:t>_ .</w:t>
      </w:r>
      <w:proofErr w:type="gramEnd"/>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8)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Правильный вариант формы Т.п. </w:t>
      </w:r>
      <w:proofErr w:type="spellStart"/>
      <w:r w:rsidRPr="001069AB">
        <w:rPr>
          <w:rFonts w:ascii="Times New Roman" w:eastAsia="Times New Roman" w:hAnsi="Times New Roman" w:cs="Calibri"/>
          <w:color w:val="000000"/>
          <w:spacing w:val="4"/>
          <w:sz w:val="28"/>
          <w:szCs w:val="28"/>
          <w:lang w:eastAsia="ar-SA"/>
        </w:rPr>
        <w:t>ед.ч</w:t>
      </w:r>
      <w:proofErr w:type="spellEnd"/>
      <w:r w:rsidRPr="001069AB">
        <w:rPr>
          <w:rFonts w:ascii="Times New Roman" w:eastAsia="Times New Roman" w:hAnsi="Times New Roman" w:cs="Calibri"/>
          <w:color w:val="000000"/>
          <w:spacing w:val="4"/>
          <w:sz w:val="28"/>
          <w:szCs w:val="28"/>
          <w:lang w:eastAsia="ar-SA"/>
        </w:rPr>
        <w:t xml:space="preserve">. числительного </w:t>
      </w:r>
      <w:r w:rsidRPr="001069AB">
        <w:rPr>
          <w:rFonts w:ascii="Times New Roman" w:eastAsia="Times New Roman" w:hAnsi="Times New Roman" w:cs="Calibri"/>
          <w:i/>
          <w:iCs/>
          <w:color w:val="000000"/>
          <w:spacing w:val="4"/>
          <w:sz w:val="28"/>
          <w:szCs w:val="28"/>
          <w:lang w:eastAsia="ar-SA"/>
        </w:rPr>
        <w:t>пятьдесят семь</w:t>
      </w:r>
      <w:r w:rsidRPr="001069AB">
        <w:rPr>
          <w:rFonts w:ascii="Times New Roman" w:eastAsia="Times New Roman" w:hAnsi="Times New Roman" w:cs="Calibri"/>
          <w:color w:val="000000"/>
          <w:spacing w:val="4"/>
          <w:sz w:val="28"/>
          <w:szCs w:val="28"/>
          <w:lang w:eastAsia="ar-SA"/>
        </w:rPr>
        <w:t xml:space="preserve"> – это _____________.</w:t>
      </w:r>
    </w:p>
    <w:p w:rsidR="001069AB" w:rsidRPr="001069AB" w:rsidRDefault="001069AB" w:rsidP="00FB3AB8">
      <w:pPr>
        <w:tabs>
          <w:tab w:val="center" w:pos="4844"/>
          <w:tab w:val="left" w:pos="5966"/>
        </w:tabs>
        <w:suppressAutoHyphens/>
        <w:spacing w:after="20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ЧАСТЬ С.</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№9,10:</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в полном объеме — 3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но не в полном объеме — 2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частично правильно (или допущена одна ошибка) — 1 балл.</w:t>
      </w:r>
    </w:p>
    <w:p w:rsidR="001069AB" w:rsidRPr="001069AB" w:rsidRDefault="001069AB" w:rsidP="00FB3AB8">
      <w:pPr>
        <w:widowControl w:val="0"/>
        <w:suppressAutoHyphens/>
        <w:spacing w:after="0" w:line="240" w:lineRule="auto"/>
        <w:jc w:val="center"/>
        <w:rPr>
          <w:rFonts w:ascii="Times New Roman" w:eastAsia="Calibri" w:hAnsi="Times New Roman" w:cs="Calibri"/>
          <w:color w:val="000000"/>
          <w:spacing w:val="4"/>
          <w:sz w:val="28"/>
          <w:szCs w:val="28"/>
          <w:lang w:eastAsia="ar-SA"/>
        </w:rPr>
      </w:pPr>
      <w:r w:rsidRPr="001069AB">
        <w:rPr>
          <w:rFonts w:ascii="Times New Roman" w:eastAsia="Calibri" w:hAnsi="Times New Roman" w:cs="Calibri"/>
          <w:color w:val="000000"/>
          <w:spacing w:val="4"/>
          <w:sz w:val="28"/>
          <w:szCs w:val="28"/>
          <w:lang w:eastAsia="ar-SA"/>
        </w:rPr>
        <w:t>Задание выполнено неправильно — 0 баллов.</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9) Определите стиль текста следующего отрывка. Докажите в 2-3 предложениях.</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Роса - вид атмосферных осадков, капли воды, осаждающиеся при положительной температуре вечером, ночью и рано утром из приземного слоя воздуха преимущественно на горизонтальных поверхностях растений, почвы, разных предметов, охлаждённых вследствие вечернего и ночного излучения. Особенно интенсивно она образуется при ясной погоде и слабом ветре.</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10) Определите тип речи следующего отрывка. Докажите в 2-3 предложениях.</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Я возвращался с охоты и шел по аллее сада. Собака бежала впереди меня.</w:t>
      </w:r>
    </w:p>
    <w:p w:rsidR="001069AB" w:rsidRPr="001069AB" w:rsidRDefault="001069AB" w:rsidP="00FB3AB8">
      <w:pPr>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Вдруг она уменьшила свои шаги и начала красться, как бы зачуяв перед собой дичь.</w:t>
      </w:r>
    </w:p>
    <w:p w:rsidR="001069AB" w:rsidRPr="001069AB" w:rsidRDefault="001069AB" w:rsidP="00FB3AB8">
      <w:pPr>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Я глянул вдоль аллеи и увидел молодого воробья с желтизной около клюва и пухом на голове. Он упал из гнезда (ветер сильно качал березы аллеи) и сидел неподвижно, беспомощно растопырив едва прораставшие крылышки.</w:t>
      </w:r>
    </w:p>
    <w:p w:rsidR="001069AB" w:rsidRPr="001069AB" w:rsidRDefault="001069AB" w:rsidP="00FB3AB8">
      <w:pPr>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Моя собака медленно приближалась к нему, как вдруг, сорвавшись с близкого дерева, старый черногрудый воробей камнем упал перед самой ее мордой – и весь взъерошенный, искаженный, с отчаянным и жалким писком прыгнул раза два в направлении зубастой раскрытой пасти.</w:t>
      </w:r>
    </w:p>
    <w:p w:rsidR="001069AB" w:rsidRPr="001069AB" w:rsidRDefault="001069AB" w:rsidP="00FB3AB8">
      <w:pPr>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Он ринулся спасать, он заслонил собою свое детище…Но все его маленькое тело трепетало от ужаса, голосок одичал и охрип, он замирал, он жертвовал собою! И все-таки он не мог усидеть на своей высокой безопасной ветке.</w:t>
      </w:r>
    </w:p>
    <w:p w:rsidR="001069AB" w:rsidRPr="001069AB" w:rsidRDefault="001069AB" w:rsidP="00FB3AB8">
      <w:pPr>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 xml:space="preserve">Сила, сильнее </w:t>
      </w:r>
      <w:proofErr w:type="gramStart"/>
      <w:r w:rsidRPr="001069AB">
        <w:rPr>
          <w:rFonts w:ascii="Times New Roman" w:eastAsia="Times New Roman" w:hAnsi="Times New Roman" w:cs="Calibri"/>
          <w:sz w:val="28"/>
          <w:szCs w:val="28"/>
          <w:lang w:eastAsia="ar-SA"/>
        </w:rPr>
        <w:t>его,  сбросила</w:t>
      </w:r>
      <w:proofErr w:type="gramEnd"/>
      <w:r w:rsidRPr="001069AB">
        <w:rPr>
          <w:rFonts w:ascii="Times New Roman" w:eastAsia="Times New Roman" w:hAnsi="Times New Roman" w:cs="Calibri"/>
          <w:sz w:val="28"/>
          <w:szCs w:val="28"/>
          <w:lang w:eastAsia="ar-SA"/>
        </w:rPr>
        <w:t xml:space="preserve"> его оттуда.</w:t>
      </w:r>
    </w:p>
    <w:p w:rsidR="001069AB" w:rsidRPr="001069AB" w:rsidRDefault="001069AB" w:rsidP="00FB3AB8">
      <w:pPr>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Мой Трезор остановился, попятился… Видно, он признал эту силу.</w:t>
      </w:r>
    </w:p>
    <w:p w:rsidR="001069AB" w:rsidRPr="001069AB" w:rsidRDefault="001069AB" w:rsidP="00FB3AB8">
      <w:pPr>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Я поспешил отозвать смущенного пса – и удалился, благоговея.</w:t>
      </w: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w:t>
      </w:r>
      <w:proofErr w:type="spellStart"/>
      <w:r w:rsidRPr="001069AB">
        <w:rPr>
          <w:rFonts w:ascii="Times New Roman" w:eastAsia="Times New Roman" w:hAnsi="Times New Roman" w:cs="Calibri"/>
          <w:color w:val="000000"/>
          <w:spacing w:val="4"/>
          <w:sz w:val="28"/>
          <w:szCs w:val="28"/>
          <w:lang w:eastAsia="ar-SA"/>
        </w:rPr>
        <w:t>И.Тургенев</w:t>
      </w:r>
      <w:proofErr w:type="spellEnd"/>
      <w:r w:rsidRPr="001069AB">
        <w:rPr>
          <w:rFonts w:ascii="Times New Roman" w:eastAsia="Times New Roman" w:hAnsi="Times New Roman" w:cs="Calibri"/>
          <w:color w:val="000000"/>
          <w:spacing w:val="4"/>
          <w:sz w:val="28"/>
          <w:szCs w:val="28"/>
          <w:lang w:eastAsia="ar-SA"/>
        </w:rPr>
        <w:t>)</w:t>
      </w: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r w:rsidRPr="001069AB">
        <w:rPr>
          <w:rFonts w:ascii="Times New Roman" w:eastAsia="Times New Roman" w:hAnsi="Times New Roman" w:cs="Calibri"/>
          <w:b/>
          <w:color w:val="000000"/>
          <w:spacing w:val="4"/>
          <w:sz w:val="28"/>
          <w:szCs w:val="28"/>
          <w:lang w:eastAsia="ar-SA"/>
        </w:rPr>
        <w:t>ВАРИАНТ 2</w:t>
      </w:r>
    </w:p>
    <w:p w:rsidR="001069AB" w:rsidRPr="001069AB" w:rsidRDefault="001069AB" w:rsidP="00FB3AB8">
      <w:pPr>
        <w:shd w:val="clear" w:color="auto" w:fill="FFFFFF"/>
        <w:tabs>
          <w:tab w:val="left" w:pos="0"/>
          <w:tab w:val="left" w:pos="1080"/>
        </w:tabs>
        <w:suppressAutoHyphens/>
        <w:spacing w:before="20" w:after="2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suppressAutoHyphens/>
        <w:spacing w:after="20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ЧАСТЬ А.</w:t>
      </w:r>
    </w:p>
    <w:p w:rsidR="001069AB" w:rsidRPr="001069AB" w:rsidRDefault="001069AB" w:rsidP="00FB3AB8">
      <w:pPr>
        <w:widowControl w:val="0"/>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Инструкция к заданию №1: из предложенных вариантов выберите один правильный ответ. За каждое правильно выполненное задание – 1 балла.</w:t>
      </w: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iCs/>
          <w:sz w:val="28"/>
          <w:szCs w:val="28"/>
          <w:lang w:eastAsia="ar-SA"/>
        </w:rPr>
      </w:pPr>
      <w:r w:rsidRPr="001069AB">
        <w:rPr>
          <w:rFonts w:ascii="Times New Roman" w:eastAsia="Times New Roman" w:hAnsi="Times New Roman" w:cs="Calibri"/>
          <w:iCs/>
          <w:sz w:val="28"/>
          <w:szCs w:val="28"/>
          <w:lang w:eastAsia="ar-SA"/>
        </w:rPr>
        <w:t xml:space="preserve">1) </w:t>
      </w:r>
      <w:proofErr w:type="gramStart"/>
      <w:r w:rsidRPr="001069AB">
        <w:rPr>
          <w:rFonts w:ascii="Times New Roman" w:eastAsia="Times New Roman" w:hAnsi="Times New Roman" w:cs="Calibri"/>
          <w:iCs/>
          <w:sz w:val="28"/>
          <w:szCs w:val="28"/>
          <w:lang w:eastAsia="ar-SA"/>
        </w:rPr>
        <w:t>В</w:t>
      </w:r>
      <w:proofErr w:type="gramEnd"/>
      <w:r w:rsidRPr="001069AB">
        <w:rPr>
          <w:rFonts w:ascii="Times New Roman" w:eastAsia="Times New Roman" w:hAnsi="Times New Roman" w:cs="Calibri"/>
          <w:iCs/>
          <w:sz w:val="28"/>
          <w:szCs w:val="28"/>
          <w:lang w:eastAsia="ar-SA"/>
        </w:rPr>
        <w:t xml:space="preserve"> каком слове ударение поставлено неверно?</w:t>
      </w:r>
    </w:p>
    <w:p w:rsidR="001069AB" w:rsidRPr="001069AB" w:rsidRDefault="001069AB" w:rsidP="00FB3AB8">
      <w:pPr>
        <w:suppressAutoHyphens/>
        <w:autoSpaceDE w:val="0"/>
        <w:spacing w:after="0" w:line="240" w:lineRule="auto"/>
        <w:jc w:val="center"/>
        <w:rPr>
          <w:rFonts w:ascii="Times New Roman" w:eastAsia="Times New Roman" w:hAnsi="Times New Roman" w:cs="Calibri"/>
          <w:iCs/>
          <w:sz w:val="28"/>
          <w:szCs w:val="28"/>
          <w:lang w:eastAsia="ar-SA"/>
        </w:rPr>
      </w:pPr>
      <w:r w:rsidRPr="001069AB">
        <w:rPr>
          <w:rFonts w:ascii="Times New Roman" w:eastAsia="Times New Roman" w:hAnsi="Times New Roman" w:cs="Calibri"/>
          <w:iCs/>
          <w:sz w:val="28"/>
          <w:szCs w:val="28"/>
          <w:lang w:eastAsia="ar-SA"/>
        </w:rPr>
        <w:t xml:space="preserve">а) алфавит (3 </w:t>
      </w:r>
      <w:proofErr w:type="gramStart"/>
      <w:r w:rsidRPr="001069AB">
        <w:rPr>
          <w:rFonts w:ascii="Times New Roman" w:eastAsia="Times New Roman" w:hAnsi="Times New Roman" w:cs="Calibri"/>
          <w:iCs/>
          <w:sz w:val="28"/>
          <w:szCs w:val="28"/>
          <w:lang w:eastAsia="ar-SA"/>
        </w:rPr>
        <w:t xml:space="preserve">слог)   </w:t>
      </w:r>
      <w:proofErr w:type="gramEnd"/>
      <w:r w:rsidRPr="001069AB">
        <w:rPr>
          <w:rFonts w:ascii="Times New Roman" w:eastAsia="Times New Roman" w:hAnsi="Times New Roman" w:cs="Calibri"/>
          <w:iCs/>
          <w:sz w:val="28"/>
          <w:szCs w:val="28"/>
          <w:lang w:eastAsia="ar-SA"/>
        </w:rPr>
        <w:t xml:space="preserve">                            в) километр (3 слог)</w:t>
      </w: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iCs/>
          <w:sz w:val="28"/>
          <w:szCs w:val="28"/>
          <w:lang w:eastAsia="ar-SA"/>
        </w:rPr>
      </w:pPr>
      <w:r w:rsidRPr="001069AB">
        <w:rPr>
          <w:rFonts w:ascii="Times New Roman" w:eastAsia="Times New Roman" w:hAnsi="Times New Roman" w:cs="Calibri"/>
          <w:iCs/>
          <w:sz w:val="28"/>
          <w:szCs w:val="28"/>
          <w:lang w:eastAsia="ar-SA"/>
        </w:rPr>
        <w:t xml:space="preserve">б) значимый (1 </w:t>
      </w:r>
      <w:proofErr w:type="gramStart"/>
      <w:r w:rsidRPr="001069AB">
        <w:rPr>
          <w:rFonts w:ascii="Times New Roman" w:eastAsia="Times New Roman" w:hAnsi="Times New Roman" w:cs="Calibri"/>
          <w:iCs/>
          <w:sz w:val="28"/>
          <w:szCs w:val="28"/>
          <w:lang w:eastAsia="ar-SA"/>
        </w:rPr>
        <w:t xml:space="preserve">слог)   </w:t>
      </w:r>
      <w:proofErr w:type="gramEnd"/>
      <w:r w:rsidRPr="001069AB">
        <w:rPr>
          <w:rFonts w:ascii="Times New Roman" w:eastAsia="Times New Roman" w:hAnsi="Times New Roman" w:cs="Calibri"/>
          <w:iCs/>
          <w:sz w:val="28"/>
          <w:szCs w:val="28"/>
          <w:lang w:eastAsia="ar-SA"/>
        </w:rPr>
        <w:t xml:space="preserve">                         г) средства (2 слог)</w:t>
      </w: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ЧАСТЬ В.</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№2,3,4: установите соответствие между элементами первой и второй колонки.</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 2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Допущена одна ошибка — 1 балл.</w:t>
      </w: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Задание выполнено неправильно — 0 баллов.</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tabs>
          <w:tab w:val="left" w:pos="360"/>
        </w:tabs>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2) Установите соответствие между словом и названием орфограммы в корне слова: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Проверяемая гласная в корне слова</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Инквизиция</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Непроверяемая гласная в корне слова</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Приложение</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Чередующаяся гласная в корне слова</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Простоватый</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3) Установите соответствие между словом и грамматической категорией рода:</w:t>
      </w: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пальто</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мужской род</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атташе</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средний род</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авеню</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женский род</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sz w:val="28"/>
          <w:szCs w:val="28"/>
          <w:lang w:eastAsia="ar-SA"/>
        </w:rPr>
        <w:t xml:space="preserve">4) </w:t>
      </w:r>
      <w:r w:rsidRPr="001069AB">
        <w:rPr>
          <w:rFonts w:ascii="Times New Roman" w:eastAsia="Calibri" w:hAnsi="Times New Roman" w:cs="Calibri"/>
          <w:iCs/>
          <w:sz w:val="28"/>
          <w:szCs w:val="28"/>
          <w:lang w:eastAsia="ar-SA"/>
        </w:rPr>
        <w:t>Установите соответствие между словами-антонимами:</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трудиться</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ослабить</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говорун</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бездельничать</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усилить</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молчун</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№5,6,7,8: вставьте пропущенное слово (слова).</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 2 балла.</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Допущена одна ошибка — 1 балл.</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Задание выполнено неправильно — 0 баллов.</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5)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color w:val="000000"/>
          <w:spacing w:val="4"/>
          <w:sz w:val="28"/>
          <w:szCs w:val="28"/>
          <w:lang w:eastAsia="ar-SA"/>
        </w:rPr>
      </w:pPr>
      <w:r w:rsidRPr="001069AB">
        <w:rPr>
          <w:rFonts w:ascii="Times New Roman" w:eastAsia="Calibri" w:hAnsi="Times New Roman" w:cs="Calibri"/>
          <w:iCs/>
          <w:color w:val="000000"/>
          <w:spacing w:val="4"/>
          <w:sz w:val="28"/>
          <w:szCs w:val="28"/>
          <w:lang w:eastAsia="ar-SA"/>
        </w:rPr>
        <w:t xml:space="preserve">Средство художественной выразительности, к которому </w:t>
      </w:r>
      <w:proofErr w:type="spellStart"/>
      <w:r w:rsidRPr="001069AB">
        <w:rPr>
          <w:rFonts w:ascii="Times New Roman" w:eastAsia="Calibri" w:hAnsi="Times New Roman" w:cs="Calibri"/>
          <w:iCs/>
          <w:color w:val="000000"/>
          <w:spacing w:val="4"/>
          <w:sz w:val="28"/>
          <w:szCs w:val="28"/>
          <w:lang w:eastAsia="ar-SA"/>
        </w:rPr>
        <w:t>М.Ю.Лермонтов</w:t>
      </w:r>
      <w:proofErr w:type="spellEnd"/>
      <w:r w:rsidRPr="001069AB">
        <w:rPr>
          <w:rFonts w:ascii="Times New Roman" w:eastAsia="Calibri" w:hAnsi="Times New Roman" w:cs="Calibri"/>
          <w:iCs/>
          <w:color w:val="000000"/>
          <w:spacing w:val="4"/>
          <w:sz w:val="28"/>
          <w:szCs w:val="28"/>
          <w:lang w:eastAsia="ar-SA"/>
        </w:rPr>
        <w:t xml:space="preserve"> прибегает в строках, — это ____</w:t>
      </w:r>
      <w:proofErr w:type="gramStart"/>
      <w:r w:rsidRPr="001069AB">
        <w:rPr>
          <w:rFonts w:ascii="Times New Roman" w:eastAsia="Calibri" w:hAnsi="Times New Roman" w:cs="Calibri"/>
          <w:iCs/>
          <w:color w:val="000000"/>
          <w:spacing w:val="4"/>
          <w:sz w:val="28"/>
          <w:szCs w:val="28"/>
          <w:lang w:eastAsia="ar-SA"/>
        </w:rPr>
        <w:t>_ .</w:t>
      </w:r>
      <w:proofErr w:type="gramEnd"/>
    </w:p>
    <w:p w:rsidR="001069AB" w:rsidRPr="001069AB" w:rsidRDefault="001069AB" w:rsidP="00FB3AB8">
      <w:pPr>
        <w:widowControl w:val="0"/>
        <w:suppressAutoHyphens/>
        <w:spacing w:after="0" w:line="240" w:lineRule="auto"/>
        <w:jc w:val="center"/>
        <w:rPr>
          <w:rFonts w:ascii="Times New Roman" w:eastAsia="Calibri" w:hAnsi="Times New Roman" w:cs="Calibri"/>
          <w:iCs/>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color w:val="000000"/>
          <w:spacing w:val="4"/>
          <w:sz w:val="28"/>
          <w:szCs w:val="28"/>
          <w:lang w:eastAsia="ar-SA"/>
        </w:rPr>
      </w:pPr>
      <w:r w:rsidRPr="001069AB">
        <w:rPr>
          <w:rFonts w:ascii="Times New Roman" w:eastAsia="Calibri" w:hAnsi="Times New Roman" w:cs="Calibri"/>
          <w:iCs/>
          <w:color w:val="000000"/>
          <w:sz w:val="28"/>
          <w:szCs w:val="28"/>
          <w:lang w:eastAsia="ar-SA"/>
        </w:rPr>
        <w:t xml:space="preserve">Угас, </w:t>
      </w:r>
      <w:r w:rsidRPr="001069AB">
        <w:rPr>
          <w:rFonts w:ascii="Times New Roman" w:eastAsia="Calibri" w:hAnsi="Times New Roman" w:cs="Calibri"/>
          <w:i/>
          <w:iCs/>
          <w:color w:val="000000"/>
          <w:sz w:val="28"/>
          <w:szCs w:val="28"/>
          <w:lang w:eastAsia="ar-SA"/>
        </w:rPr>
        <w:t>как светоч</w:t>
      </w:r>
      <w:r w:rsidRPr="001069AB">
        <w:rPr>
          <w:rFonts w:ascii="Times New Roman" w:eastAsia="Calibri" w:hAnsi="Times New Roman" w:cs="Calibri"/>
          <w:iCs/>
          <w:color w:val="000000"/>
          <w:sz w:val="28"/>
          <w:szCs w:val="28"/>
          <w:lang w:eastAsia="ar-SA"/>
        </w:rPr>
        <w:t>, дивный гений,</w:t>
      </w:r>
      <w:r w:rsidRPr="001069AB">
        <w:rPr>
          <w:rFonts w:ascii="Times New Roman" w:eastAsia="Calibri" w:hAnsi="Times New Roman" w:cs="Calibri"/>
          <w:iCs/>
          <w:color w:val="000000"/>
          <w:spacing w:val="4"/>
          <w:sz w:val="28"/>
          <w:szCs w:val="28"/>
          <w:lang w:eastAsia="ar-SA"/>
        </w:rPr>
        <w:br/>
      </w:r>
      <w:r w:rsidRPr="001069AB">
        <w:rPr>
          <w:rFonts w:ascii="Times New Roman" w:eastAsia="Calibri" w:hAnsi="Times New Roman" w:cs="Calibri"/>
          <w:iCs/>
          <w:color w:val="000000"/>
          <w:sz w:val="28"/>
          <w:szCs w:val="28"/>
          <w:lang w:eastAsia="ar-SA"/>
        </w:rPr>
        <w:t>Увял торжественный венок.</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6)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Средство фонетической художественной выразительности, к которому </w:t>
      </w:r>
      <w:proofErr w:type="spellStart"/>
      <w:r w:rsidRPr="001069AB">
        <w:rPr>
          <w:rFonts w:ascii="Times New Roman" w:eastAsia="Times New Roman" w:hAnsi="Times New Roman" w:cs="Calibri"/>
          <w:color w:val="000000"/>
          <w:spacing w:val="4"/>
          <w:sz w:val="28"/>
          <w:szCs w:val="28"/>
          <w:lang w:eastAsia="ar-SA"/>
        </w:rPr>
        <w:t>М.Цветаева</w:t>
      </w:r>
      <w:proofErr w:type="spellEnd"/>
      <w:r w:rsidRPr="001069AB">
        <w:rPr>
          <w:rFonts w:ascii="Times New Roman" w:eastAsia="Times New Roman" w:hAnsi="Times New Roman" w:cs="Calibri"/>
          <w:color w:val="000000"/>
          <w:spacing w:val="4"/>
          <w:sz w:val="28"/>
          <w:szCs w:val="28"/>
          <w:lang w:eastAsia="ar-SA"/>
        </w:rPr>
        <w:t xml:space="preserve"> прибегает в строках, — это ____</w:t>
      </w:r>
      <w:proofErr w:type="gramStart"/>
      <w:r w:rsidRPr="001069AB">
        <w:rPr>
          <w:rFonts w:ascii="Times New Roman" w:eastAsia="Times New Roman" w:hAnsi="Times New Roman" w:cs="Calibri"/>
          <w:color w:val="000000"/>
          <w:spacing w:val="4"/>
          <w:sz w:val="28"/>
          <w:szCs w:val="28"/>
          <w:lang w:eastAsia="ar-SA"/>
        </w:rPr>
        <w:t>_ .</w:t>
      </w:r>
      <w:proofErr w:type="gramEnd"/>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i/>
          <w:iCs/>
          <w:color w:val="000000"/>
          <w:sz w:val="28"/>
          <w:szCs w:val="28"/>
          <w:lang w:eastAsia="ar-SA"/>
        </w:rPr>
        <w:t xml:space="preserve">Город во мгле </w:t>
      </w:r>
      <w:r w:rsidRPr="001069AB">
        <w:rPr>
          <w:rFonts w:ascii="Times New Roman" w:eastAsia="Times New Roman" w:hAnsi="Times New Roman" w:cs="Calibri"/>
          <w:b/>
          <w:bCs/>
          <w:i/>
          <w:iCs/>
          <w:color w:val="000000"/>
          <w:sz w:val="28"/>
          <w:szCs w:val="28"/>
          <w:u w:val="single"/>
          <w:lang w:eastAsia="ar-SA"/>
        </w:rPr>
        <w:t>з</w:t>
      </w:r>
      <w:r w:rsidRPr="001069AB">
        <w:rPr>
          <w:rFonts w:ascii="Times New Roman" w:eastAsia="Times New Roman" w:hAnsi="Times New Roman" w:cs="Calibri"/>
          <w:i/>
          <w:iCs/>
          <w:color w:val="000000"/>
          <w:sz w:val="28"/>
          <w:szCs w:val="28"/>
          <w:lang w:eastAsia="ar-SA"/>
        </w:rPr>
        <w:t>а</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ыпает,</w:t>
      </w:r>
    </w:p>
    <w:p w:rsidR="001069AB" w:rsidRPr="001069AB" w:rsidRDefault="001069AB" w:rsidP="00FB3AB8">
      <w:pPr>
        <w:widowControl w:val="0"/>
        <w:suppressAutoHyphens/>
        <w:spacing w:after="0" w:line="240" w:lineRule="auto"/>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 xml:space="preserve">ерп </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еребри</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тый во</w:t>
      </w:r>
      <w:r w:rsidRPr="001069AB">
        <w:rPr>
          <w:rFonts w:ascii="Times New Roman" w:eastAsia="Times New Roman" w:hAnsi="Times New Roman" w:cs="Calibri"/>
          <w:b/>
          <w:bCs/>
          <w:i/>
          <w:iCs/>
          <w:color w:val="000000"/>
          <w:sz w:val="28"/>
          <w:szCs w:val="28"/>
          <w:u w:val="single"/>
          <w:lang w:eastAsia="ar-SA"/>
        </w:rPr>
        <w:t>з</w:t>
      </w:r>
      <w:r w:rsidRPr="001069AB">
        <w:rPr>
          <w:rFonts w:ascii="Times New Roman" w:eastAsia="Times New Roman" w:hAnsi="Times New Roman" w:cs="Calibri"/>
          <w:i/>
          <w:iCs/>
          <w:color w:val="000000"/>
          <w:sz w:val="28"/>
          <w:szCs w:val="28"/>
          <w:lang w:eastAsia="ar-SA"/>
        </w:rPr>
        <w:t>ник,</w:t>
      </w:r>
    </w:p>
    <w:p w:rsidR="001069AB" w:rsidRPr="001069AB" w:rsidRDefault="001069AB" w:rsidP="00FB3AB8">
      <w:pPr>
        <w:widowControl w:val="0"/>
        <w:suppressAutoHyphens/>
        <w:spacing w:after="0" w:line="240" w:lineRule="auto"/>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b/>
          <w:bCs/>
          <w:i/>
          <w:iCs/>
          <w:color w:val="000000"/>
          <w:sz w:val="28"/>
          <w:szCs w:val="28"/>
          <w:u w:val="single"/>
          <w:lang w:eastAsia="ar-SA"/>
        </w:rPr>
        <w:t>З</w:t>
      </w:r>
      <w:r w:rsidRPr="001069AB">
        <w:rPr>
          <w:rFonts w:ascii="Times New Roman" w:eastAsia="Times New Roman" w:hAnsi="Times New Roman" w:cs="Calibri"/>
          <w:i/>
          <w:iCs/>
          <w:color w:val="000000"/>
          <w:sz w:val="28"/>
          <w:szCs w:val="28"/>
          <w:lang w:eastAsia="ar-SA"/>
        </w:rPr>
        <w:t>ве</w:t>
      </w:r>
      <w:r w:rsidRPr="001069AB">
        <w:rPr>
          <w:rFonts w:ascii="Times New Roman" w:eastAsia="Times New Roman" w:hAnsi="Times New Roman" w:cs="Calibri"/>
          <w:b/>
          <w:bCs/>
          <w:i/>
          <w:iCs/>
          <w:color w:val="000000"/>
          <w:sz w:val="28"/>
          <w:szCs w:val="28"/>
          <w:u w:val="single"/>
          <w:lang w:eastAsia="ar-SA"/>
        </w:rPr>
        <w:t>з</w:t>
      </w:r>
      <w:r w:rsidRPr="001069AB">
        <w:rPr>
          <w:rFonts w:ascii="Times New Roman" w:eastAsia="Times New Roman" w:hAnsi="Times New Roman" w:cs="Calibri"/>
          <w:i/>
          <w:iCs/>
          <w:color w:val="000000"/>
          <w:sz w:val="28"/>
          <w:szCs w:val="28"/>
          <w:lang w:eastAsia="ar-SA"/>
        </w:rPr>
        <w:t xml:space="preserve">дами </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нег о</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ыпает</w:t>
      </w:r>
    </w:p>
    <w:p w:rsidR="001069AB" w:rsidRPr="001069AB" w:rsidRDefault="001069AB" w:rsidP="00FB3AB8">
      <w:pPr>
        <w:widowControl w:val="0"/>
        <w:suppressAutoHyphens/>
        <w:spacing w:after="0" w:line="240" w:lineRule="auto"/>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i/>
          <w:iCs/>
          <w:color w:val="000000"/>
          <w:sz w:val="28"/>
          <w:szCs w:val="28"/>
          <w:lang w:eastAsia="ar-SA"/>
        </w:rPr>
        <w:t>Твой воротник.</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7)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Правильный вариант формы </w:t>
      </w:r>
      <w:proofErr w:type="spellStart"/>
      <w:r w:rsidRPr="001069AB">
        <w:rPr>
          <w:rFonts w:ascii="Times New Roman" w:eastAsia="Times New Roman" w:hAnsi="Times New Roman" w:cs="Calibri"/>
          <w:color w:val="000000"/>
          <w:spacing w:val="4"/>
          <w:sz w:val="28"/>
          <w:szCs w:val="28"/>
          <w:lang w:eastAsia="ar-SA"/>
        </w:rPr>
        <w:t>И.п</w:t>
      </w:r>
      <w:proofErr w:type="spellEnd"/>
      <w:r w:rsidRPr="001069AB">
        <w:rPr>
          <w:rFonts w:ascii="Times New Roman" w:eastAsia="Times New Roman" w:hAnsi="Times New Roman" w:cs="Calibri"/>
          <w:color w:val="000000"/>
          <w:spacing w:val="4"/>
          <w:sz w:val="28"/>
          <w:szCs w:val="28"/>
          <w:lang w:eastAsia="ar-SA"/>
        </w:rPr>
        <w:t xml:space="preserve">. </w:t>
      </w:r>
      <w:proofErr w:type="spellStart"/>
      <w:r w:rsidRPr="001069AB">
        <w:rPr>
          <w:rFonts w:ascii="Times New Roman" w:eastAsia="Times New Roman" w:hAnsi="Times New Roman" w:cs="Calibri"/>
          <w:color w:val="000000"/>
          <w:spacing w:val="4"/>
          <w:sz w:val="28"/>
          <w:szCs w:val="28"/>
          <w:lang w:eastAsia="ar-SA"/>
        </w:rPr>
        <w:t>мн.ч</w:t>
      </w:r>
      <w:proofErr w:type="spellEnd"/>
      <w:r w:rsidRPr="001069AB">
        <w:rPr>
          <w:rFonts w:ascii="Times New Roman" w:eastAsia="Times New Roman" w:hAnsi="Times New Roman" w:cs="Calibri"/>
          <w:color w:val="000000"/>
          <w:spacing w:val="4"/>
          <w:sz w:val="28"/>
          <w:szCs w:val="28"/>
          <w:lang w:eastAsia="ar-SA"/>
        </w:rPr>
        <w:t xml:space="preserve">. существительного </w:t>
      </w:r>
      <w:r w:rsidRPr="001069AB">
        <w:rPr>
          <w:rFonts w:ascii="Times New Roman" w:eastAsia="Times New Roman" w:hAnsi="Times New Roman" w:cs="Calibri"/>
          <w:i/>
          <w:iCs/>
          <w:color w:val="000000"/>
          <w:spacing w:val="4"/>
          <w:sz w:val="28"/>
          <w:szCs w:val="28"/>
          <w:lang w:eastAsia="ar-SA"/>
        </w:rPr>
        <w:t>офицер</w:t>
      </w:r>
      <w:r w:rsidRPr="001069AB">
        <w:rPr>
          <w:rFonts w:ascii="Times New Roman" w:eastAsia="Times New Roman" w:hAnsi="Times New Roman" w:cs="Calibri"/>
          <w:color w:val="000000"/>
          <w:spacing w:val="4"/>
          <w:sz w:val="28"/>
          <w:szCs w:val="28"/>
          <w:lang w:eastAsia="ar-SA"/>
        </w:rPr>
        <w:t xml:space="preserve"> – это ___________</w:t>
      </w:r>
      <w:proofErr w:type="gramStart"/>
      <w:r w:rsidRPr="001069AB">
        <w:rPr>
          <w:rFonts w:ascii="Times New Roman" w:eastAsia="Times New Roman" w:hAnsi="Times New Roman" w:cs="Calibri"/>
          <w:color w:val="000000"/>
          <w:spacing w:val="4"/>
          <w:sz w:val="28"/>
          <w:szCs w:val="28"/>
          <w:lang w:eastAsia="ar-SA"/>
        </w:rPr>
        <w:t>_ .</w:t>
      </w:r>
      <w:proofErr w:type="gramEnd"/>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8)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Правильный вариант формы Т.п. </w:t>
      </w:r>
      <w:proofErr w:type="spellStart"/>
      <w:r w:rsidRPr="001069AB">
        <w:rPr>
          <w:rFonts w:ascii="Times New Roman" w:eastAsia="Times New Roman" w:hAnsi="Times New Roman" w:cs="Calibri"/>
          <w:color w:val="000000"/>
          <w:spacing w:val="4"/>
          <w:sz w:val="28"/>
          <w:szCs w:val="28"/>
          <w:lang w:eastAsia="ar-SA"/>
        </w:rPr>
        <w:t>ед.ч</w:t>
      </w:r>
      <w:proofErr w:type="spellEnd"/>
      <w:r w:rsidRPr="001069AB">
        <w:rPr>
          <w:rFonts w:ascii="Times New Roman" w:eastAsia="Times New Roman" w:hAnsi="Times New Roman" w:cs="Calibri"/>
          <w:color w:val="000000"/>
          <w:spacing w:val="4"/>
          <w:sz w:val="28"/>
          <w:szCs w:val="28"/>
          <w:lang w:eastAsia="ar-SA"/>
        </w:rPr>
        <w:t xml:space="preserve">. числительного </w:t>
      </w:r>
      <w:r w:rsidRPr="001069AB">
        <w:rPr>
          <w:rFonts w:ascii="Times New Roman" w:eastAsia="Times New Roman" w:hAnsi="Times New Roman" w:cs="Calibri"/>
          <w:i/>
          <w:iCs/>
          <w:color w:val="000000"/>
          <w:spacing w:val="4"/>
          <w:sz w:val="28"/>
          <w:szCs w:val="28"/>
          <w:lang w:eastAsia="ar-SA"/>
        </w:rPr>
        <w:t>тридцать восемь</w:t>
      </w:r>
      <w:r w:rsidRPr="001069AB">
        <w:rPr>
          <w:rFonts w:ascii="Times New Roman" w:eastAsia="Times New Roman" w:hAnsi="Times New Roman" w:cs="Calibri"/>
          <w:color w:val="000000"/>
          <w:spacing w:val="4"/>
          <w:sz w:val="28"/>
          <w:szCs w:val="28"/>
          <w:lang w:eastAsia="ar-SA"/>
        </w:rPr>
        <w:t xml:space="preserve"> – это ____________</w:t>
      </w:r>
      <w:proofErr w:type="gramStart"/>
      <w:r w:rsidRPr="001069AB">
        <w:rPr>
          <w:rFonts w:ascii="Times New Roman" w:eastAsia="Times New Roman" w:hAnsi="Times New Roman" w:cs="Calibri"/>
          <w:color w:val="000000"/>
          <w:spacing w:val="4"/>
          <w:sz w:val="28"/>
          <w:szCs w:val="28"/>
          <w:lang w:eastAsia="ar-SA"/>
        </w:rPr>
        <w:t>_ .</w:t>
      </w:r>
      <w:proofErr w:type="gramEnd"/>
    </w:p>
    <w:p w:rsidR="001069AB" w:rsidRPr="001069AB" w:rsidRDefault="001069AB" w:rsidP="00FB3AB8">
      <w:pPr>
        <w:tabs>
          <w:tab w:val="center" w:pos="4844"/>
          <w:tab w:val="left" w:pos="5966"/>
        </w:tabs>
        <w:suppressAutoHyphens/>
        <w:spacing w:after="20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ЧАСТЬ С.</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№9,10:</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в полном объеме — 3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но не в полном объеме — 2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частично правильно (или допущена одна ошибка) — 1 балл.</w:t>
      </w:r>
    </w:p>
    <w:p w:rsidR="001069AB" w:rsidRPr="001069AB" w:rsidRDefault="001069AB" w:rsidP="00FB3AB8">
      <w:pPr>
        <w:widowControl w:val="0"/>
        <w:suppressAutoHyphens/>
        <w:spacing w:after="0" w:line="240" w:lineRule="auto"/>
        <w:jc w:val="center"/>
        <w:rPr>
          <w:rFonts w:ascii="Times New Roman" w:eastAsia="Calibri" w:hAnsi="Times New Roman" w:cs="Calibri"/>
          <w:color w:val="000000"/>
          <w:spacing w:val="4"/>
          <w:sz w:val="28"/>
          <w:szCs w:val="28"/>
          <w:lang w:eastAsia="ar-SA"/>
        </w:rPr>
      </w:pPr>
      <w:r w:rsidRPr="001069AB">
        <w:rPr>
          <w:rFonts w:ascii="Times New Roman" w:eastAsia="Calibri" w:hAnsi="Times New Roman" w:cs="Calibri"/>
          <w:color w:val="000000"/>
          <w:spacing w:val="4"/>
          <w:sz w:val="28"/>
          <w:szCs w:val="28"/>
          <w:lang w:eastAsia="ar-SA"/>
        </w:rPr>
        <w:t>Задание выполнено неправильно — 0 баллов.</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9) Определите стиль текста следующего отрывка. Докажите в 2-3 предложениях.</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color w:val="000000"/>
          <w:spacing w:val="4"/>
          <w:sz w:val="28"/>
          <w:szCs w:val="28"/>
          <w:shd w:val="clear" w:color="auto" w:fill="FFFFFF"/>
          <w:lang w:eastAsia="ar-SA"/>
        </w:rPr>
      </w:pPr>
      <w:r w:rsidRPr="001069AB">
        <w:rPr>
          <w:rFonts w:ascii="Times New Roman" w:eastAsia="Times New Roman" w:hAnsi="Times New Roman" w:cs="Calibri"/>
          <w:color w:val="000000"/>
          <w:spacing w:val="4"/>
          <w:sz w:val="28"/>
          <w:szCs w:val="28"/>
          <w:shd w:val="clear" w:color="auto" w:fill="FFFFFF"/>
          <w:lang w:eastAsia="ar-SA"/>
        </w:rPr>
        <w:t>Наутро поднявшееся яркое солнце быстро съело тонкий ледок, подернувший воды, и весь теплый воздух задрожал от наполнивших его испарений ожившей земли. Зазеленела старая и вылезающая иглами молодая трава, надулись почки калины, смородины и липкой березы, и на обсыпанной золотым цветом лозине загудела пчела.</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10) Определите тип речи следующего отрывка. Докажите в 2-3 предложениях.</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tabs>
          <w:tab w:val="left" w:pos="75"/>
        </w:tabs>
        <w:suppressAutoHyphens/>
        <w:spacing w:after="0" w:line="100" w:lineRule="atLeast"/>
        <w:jc w:val="center"/>
        <w:rPr>
          <w:rFonts w:ascii="Times New Roman" w:eastAsia="Times New Roman" w:hAnsi="Times New Roman" w:cs="Times New Roman"/>
          <w:color w:val="000000"/>
          <w:sz w:val="28"/>
          <w:szCs w:val="28"/>
          <w:lang w:eastAsia="ar-SA"/>
        </w:rPr>
      </w:pPr>
      <w:r w:rsidRPr="001069AB">
        <w:rPr>
          <w:rFonts w:ascii="Times New Roman" w:eastAsia="Times New Roman" w:hAnsi="Times New Roman" w:cs="Times New Roman"/>
          <w:color w:val="000000"/>
          <w:sz w:val="28"/>
          <w:szCs w:val="28"/>
          <w:lang w:eastAsia="ar-SA"/>
        </w:rPr>
        <w:t>Местность показалась мне теперь еще угрюмее, чем из окна. Вверху туман рассеялся, и вершины гор рисовались отчетливо и сурово на посветлевшем небе.</w:t>
      </w:r>
    </w:p>
    <w:p w:rsidR="001069AB" w:rsidRPr="001069AB" w:rsidRDefault="001069AB" w:rsidP="00FB3AB8">
      <w:pPr>
        <w:tabs>
          <w:tab w:val="left" w:pos="75"/>
        </w:tabs>
        <w:suppressAutoHyphens/>
        <w:spacing w:after="0" w:line="100" w:lineRule="atLeast"/>
        <w:jc w:val="center"/>
        <w:rPr>
          <w:rFonts w:ascii="Times New Roman" w:eastAsia="Times New Roman" w:hAnsi="Times New Roman" w:cs="Times New Roman"/>
          <w:color w:val="000000"/>
          <w:spacing w:val="4"/>
          <w:sz w:val="28"/>
          <w:szCs w:val="28"/>
          <w:lang w:eastAsia="ar-SA"/>
        </w:rPr>
      </w:pPr>
      <w:r w:rsidRPr="001069AB">
        <w:rPr>
          <w:rFonts w:ascii="Times New Roman" w:eastAsia="Times New Roman" w:hAnsi="Times New Roman" w:cs="Times New Roman"/>
          <w:color w:val="000000"/>
          <w:sz w:val="28"/>
          <w:szCs w:val="28"/>
          <w:lang w:eastAsia="ar-SA"/>
        </w:rPr>
        <w:t xml:space="preserve">На темном фоне гор проносились только отдельные горизонтальные клочья тумана, но внизу все еще стояли холодные сумерки.  Ленские струи, еще не замерзшие, но уже тяжелые и темные, сталкивались в тесном русле, </w:t>
      </w:r>
      <w:r w:rsidRPr="001069AB">
        <w:rPr>
          <w:rFonts w:ascii="Times New Roman" w:eastAsia="Times New Roman" w:hAnsi="Times New Roman" w:cs="Times New Roman"/>
          <w:color w:val="000000"/>
          <w:spacing w:val="4"/>
          <w:sz w:val="28"/>
          <w:szCs w:val="28"/>
          <w:lang w:eastAsia="ar-SA"/>
        </w:rPr>
        <w:t>заворачивались воронками и омутами.  Казалось, река в немом отчаянии кипит и рвется, стараясь пробиться на волю из мрачной щели.</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r w:rsidRPr="001069AB">
        <w:rPr>
          <w:rFonts w:ascii="Times New Roman" w:eastAsia="Times New Roman" w:hAnsi="Times New Roman" w:cs="Calibri"/>
          <w:b/>
          <w:color w:val="000000"/>
          <w:spacing w:val="4"/>
          <w:sz w:val="28"/>
          <w:szCs w:val="28"/>
          <w:lang w:eastAsia="ar-SA"/>
        </w:rPr>
        <w:t>ВАРИАНТ 3</w:t>
      </w:r>
    </w:p>
    <w:p w:rsidR="001069AB" w:rsidRPr="001069AB" w:rsidRDefault="001069AB" w:rsidP="00FB3AB8">
      <w:pPr>
        <w:shd w:val="clear" w:color="auto" w:fill="FFFFFF"/>
        <w:tabs>
          <w:tab w:val="left" w:pos="0"/>
          <w:tab w:val="left" w:pos="1080"/>
        </w:tabs>
        <w:suppressAutoHyphens/>
        <w:spacing w:before="20" w:after="2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suppressAutoHyphens/>
        <w:spacing w:after="20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ЧАСТЬ А.</w:t>
      </w:r>
    </w:p>
    <w:p w:rsidR="001069AB" w:rsidRPr="001069AB" w:rsidRDefault="001069AB" w:rsidP="00FB3AB8">
      <w:pPr>
        <w:widowControl w:val="0"/>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Инструкция к заданию №1: из предложенных вариантов выберите один правильный ответ. За каждое правильно выполненное задание – 1 балла.</w:t>
      </w: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iCs/>
          <w:sz w:val="28"/>
          <w:szCs w:val="28"/>
          <w:lang w:eastAsia="ar-SA"/>
        </w:rPr>
      </w:pPr>
      <w:r w:rsidRPr="001069AB">
        <w:rPr>
          <w:rFonts w:ascii="Times New Roman" w:eastAsia="Times New Roman" w:hAnsi="Times New Roman" w:cs="Calibri"/>
          <w:iCs/>
          <w:sz w:val="28"/>
          <w:szCs w:val="28"/>
          <w:lang w:eastAsia="ar-SA"/>
        </w:rPr>
        <w:t xml:space="preserve">1) </w:t>
      </w:r>
      <w:proofErr w:type="gramStart"/>
      <w:r w:rsidRPr="001069AB">
        <w:rPr>
          <w:rFonts w:ascii="Times New Roman" w:eastAsia="Times New Roman" w:hAnsi="Times New Roman" w:cs="Calibri"/>
          <w:iCs/>
          <w:sz w:val="28"/>
          <w:szCs w:val="28"/>
          <w:lang w:eastAsia="ar-SA"/>
        </w:rPr>
        <w:t>В</w:t>
      </w:r>
      <w:proofErr w:type="gramEnd"/>
      <w:r w:rsidRPr="001069AB">
        <w:rPr>
          <w:rFonts w:ascii="Times New Roman" w:eastAsia="Times New Roman" w:hAnsi="Times New Roman" w:cs="Calibri"/>
          <w:iCs/>
          <w:sz w:val="28"/>
          <w:szCs w:val="28"/>
          <w:lang w:eastAsia="ar-SA"/>
        </w:rPr>
        <w:t xml:space="preserve"> каком слове ударение поставлено неверно?</w:t>
      </w:r>
    </w:p>
    <w:p w:rsidR="001069AB" w:rsidRPr="001069AB" w:rsidRDefault="001069AB" w:rsidP="00FB3AB8">
      <w:pPr>
        <w:tabs>
          <w:tab w:val="left" w:pos="150"/>
        </w:tabs>
        <w:suppressAutoHyphens/>
        <w:autoSpaceDE w:val="0"/>
        <w:spacing w:after="0" w:line="240" w:lineRule="auto"/>
        <w:jc w:val="center"/>
        <w:rPr>
          <w:rFonts w:ascii="Times New Roman" w:eastAsia="Times New Roman" w:hAnsi="Times New Roman" w:cs="Calibri"/>
          <w:iCs/>
          <w:sz w:val="28"/>
          <w:szCs w:val="28"/>
          <w:lang w:eastAsia="ar-SA"/>
        </w:rPr>
      </w:pPr>
      <w:r w:rsidRPr="001069AB">
        <w:rPr>
          <w:rFonts w:ascii="Times New Roman" w:eastAsia="Times New Roman" w:hAnsi="Times New Roman" w:cs="Calibri"/>
          <w:iCs/>
          <w:sz w:val="28"/>
          <w:szCs w:val="28"/>
          <w:lang w:eastAsia="ar-SA"/>
        </w:rPr>
        <w:t xml:space="preserve">а) свёкла (1 </w:t>
      </w:r>
      <w:proofErr w:type="gramStart"/>
      <w:r w:rsidRPr="001069AB">
        <w:rPr>
          <w:rFonts w:ascii="Times New Roman" w:eastAsia="Times New Roman" w:hAnsi="Times New Roman" w:cs="Calibri"/>
          <w:iCs/>
          <w:sz w:val="28"/>
          <w:szCs w:val="28"/>
          <w:lang w:eastAsia="ar-SA"/>
        </w:rPr>
        <w:t xml:space="preserve">слог)   </w:t>
      </w:r>
      <w:proofErr w:type="gramEnd"/>
      <w:r w:rsidRPr="001069AB">
        <w:rPr>
          <w:rFonts w:ascii="Times New Roman" w:eastAsia="Times New Roman" w:hAnsi="Times New Roman" w:cs="Calibri"/>
          <w:iCs/>
          <w:sz w:val="28"/>
          <w:szCs w:val="28"/>
          <w:lang w:eastAsia="ar-SA"/>
        </w:rPr>
        <w:t xml:space="preserve">                            в) торты (2 слог)</w:t>
      </w:r>
    </w:p>
    <w:p w:rsidR="001069AB" w:rsidRPr="001069AB" w:rsidRDefault="001069AB" w:rsidP="00FB3AB8">
      <w:pPr>
        <w:widowControl w:val="0"/>
        <w:tabs>
          <w:tab w:val="left" w:pos="150"/>
        </w:tabs>
        <w:suppressAutoHyphens/>
        <w:autoSpaceDE w:val="0"/>
        <w:spacing w:after="0" w:line="240" w:lineRule="auto"/>
        <w:jc w:val="center"/>
        <w:rPr>
          <w:rFonts w:ascii="Times New Roman" w:eastAsia="Times New Roman" w:hAnsi="Times New Roman" w:cs="Calibri"/>
          <w:iCs/>
          <w:sz w:val="28"/>
          <w:szCs w:val="28"/>
          <w:lang w:eastAsia="ar-SA"/>
        </w:rPr>
      </w:pPr>
      <w:r w:rsidRPr="001069AB">
        <w:rPr>
          <w:rFonts w:ascii="Times New Roman" w:eastAsia="Times New Roman" w:hAnsi="Times New Roman" w:cs="Calibri"/>
          <w:iCs/>
          <w:sz w:val="28"/>
          <w:szCs w:val="28"/>
          <w:lang w:eastAsia="ar-SA"/>
        </w:rPr>
        <w:t xml:space="preserve">б) портфель (2 </w:t>
      </w:r>
      <w:proofErr w:type="gramStart"/>
      <w:r w:rsidRPr="001069AB">
        <w:rPr>
          <w:rFonts w:ascii="Times New Roman" w:eastAsia="Times New Roman" w:hAnsi="Times New Roman" w:cs="Calibri"/>
          <w:iCs/>
          <w:sz w:val="28"/>
          <w:szCs w:val="28"/>
          <w:lang w:eastAsia="ar-SA"/>
        </w:rPr>
        <w:t xml:space="preserve">слог)   </w:t>
      </w:r>
      <w:proofErr w:type="gramEnd"/>
      <w:r w:rsidRPr="001069AB">
        <w:rPr>
          <w:rFonts w:ascii="Times New Roman" w:eastAsia="Times New Roman" w:hAnsi="Times New Roman" w:cs="Calibri"/>
          <w:iCs/>
          <w:sz w:val="28"/>
          <w:szCs w:val="28"/>
          <w:lang w:eastAsia="ar-SA"/>
        </w:rPr>
        <w:t xml:space="preserve">                       г) принять (2 слог)</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ЧАСТЬ В.</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№2,3,4: установите соответствие между элементами первой и второй колонки.</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 2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Допущена одна ошибка — 1 балл.</w:t>
      </w: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Задание выполнено неправильно — 0 баллов.</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tabs>
          <w:tab w:val="left" w:pos="360"/>
        </w:tabs>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2) Установите соответствие между словом и названием орфограммы в корне слова: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Проверяемая гласная в корне слова</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Регламент</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Непроверяемая гласная в корне слова</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Росточек</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Чередующаяся гласная в корне слова</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Выглянуть</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3) Установите соответствие между словом и грамматической категорией рода:</w:t>
      </w: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кимоно</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мужской род</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салями</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средний род</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маэстро</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женский род</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Times New Roman CYR"/>
          <w:iCs/>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sz w:val="28"/>
          <w:szCs w:val="28"/>
          <w:lang w:eastAsia="ar-SA"/>
        </w:rPr>
        <w:t xml:space="preserve">4) </w:t>
      </w:r>
      <w:r w:rsidRPr="001069AB">
        <w:rPr>
          <w:rFonts w:ascii="Times New Roman" w:eastAsia="Calibri" w:hAnsi="Times New Roman" w:cs="Calibri"/>
          <w:iCs/>
          <w:sz w:val="28"/>
          <w:szCs w:val="28"/>
          <w:lang w:eastAsia="ar-SA"/>
        </w:rPr>
        <w:t>Установите соответствие между паронимом и его значением:</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экономический</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color w:val="000000"/>
                <w:sz w:val="27"/>
                <w:szCs w:val="28"/>
                <w:lang w:eastAsia="ar-SA"/>
              </w:rPr>
              <w:t>Бережливо расходующий что-нибудь, соблюдающий экономию</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экономичный</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color w:val="000000"/>
                <w:sz w:val="28"/>
                <w:szCs w:val="28"/>
                <w:lang w:eastAsia="ar-SA"/>
              </w:rPr>
              <w:t>выгодный в хозяйственном отношении, дающий возможность что-нибудь сэкономить</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экономный</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color w:val="000000"/>
                <w:sz w:val="28"/>
                <w:szCs w:val="28"/>
                <w:lang w:eastAsia="ar-SA"/>
              </w:rPr>
              <w:t>связанный с экономикой</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№5,6,7,8: вставьте пропущенное слово (слова).</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 2 балла.</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Допущена одна ошибка — 1 балл.</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Задание выполнено неправильно — 0 баллов.</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5)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color w:val="000000"/>
          <w:spacing w:val="4"/>
          <w:sz w:val="28"/>
          <w:szCs w:val="28"/>
          <w:lang w:eastAsia="ar-SA"/>
        </w:rPr>
      </w:pPr>
      <w:r w:rsidRPr="001069AB">
        <w:rPr>
          <w:rFonts w:ascii="Times New Roman" w:eastAsia="Calibri" w:hAnsi="Times New Roman" w:cs="Calibri"/>
          <w:iCs/>
          <w:color w:val="000000"/>
          <w:spacing w:val="4"/>
          <w:sz w:val="28"/>
          <w:szCs w:val="28"/>
          <w:lang w:eastAsia="ar-SA"/>
        </w:rPr>
        <w:t xml:space="preserve">Средство художественной выразительности, к которому </w:t>
      </w:r>
      <w:proofErr w:type="spellStart"/>
      <w:r w:rsidRPr="001069AB">
        <w:rPr>
          <w:rFonts w:ascii="Times New Roman" w:eastAsia="Calibri" w:hAnsi="Times New Roman" w:cs="Calibri"/>
          <w:iCs/>
          <w:color w:val="000000"/>
          <w:spacing w:val="4"/>
          <w:sz w:val="28"/>
          <w:szCs w:val="28"/>
          <w:lang w:eastAsia="ar-SA"/>
        </w:rPr>
        <w:t>М.Ю.Лермонтов</w:t>
      </w:r>
      <w:proofErr w:type="spellEnd"/>
      <w:r w:rsidRPr="001069AB">
        <w:rPr>
          <w:rFonts w:ascii="Times New Roman" w:eastAsia="Calibri" w:hAnsi="Times New Roman" w:cs="Calibri"/>
          <w:iCs/>
          <w:color w:val="000000"/>
          <w:spacing w:val="4"/>
          <w:sz w:val="28"/>
          <w:szCs w:val="28"/>
          <w:lang w:eastAsia="ar-SA"/>
        </w:rPr>
        <w:t xml:space="preserve"> прибегает в строках, — это ____</w:t>
      </w:r>
      <w:proofErr w:type="gramStart"/>
      <w:r w:rsidRPr="001069AB">
        <w:rPr>
          <w:rFonts w:ascii="Times New Roman" w:eastAsia="Calibri" w:hAnsi="Times New Roman" w:cs="Calibri"/>
          <w:iCs/>
          <w:color w:val="000000"/>
          <w:spacing w:val="4"/>
          <w:sz w:val="28"/>
          <w:szCs w:val="28"/>
          <w:lang w:eastAsia="ar-SA"/>
        </w:rPr>
        <w:t>_ .</w:t>
      </w:r>
      <w:proofErr w:type="gramEnd"/>
    </w:p>
    <w:p w:rsidR="001069AB" w:rsidRPr="001069AB" w:rsidRDefault="001069AB" w:rsidP="00FB3AB8">
      <w:pPr>
        <w:widowControl w:val="0"/>
        <w:suppressAutoHyphens/>
        <w:spacing w:after="0" w:line="100" w:lineRule="atLeast"/>
        <w:jc w:val="center"/>
        <w:rPr>
          <w:rFonts w:ascii="Times New Roman" w:eastAsia="Calibri" w:hAnsi="Times New Roman" w:cs="Calibri"/>
          <w:iCs/>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Calibri" w:hAnsi="Times New Roman" w:cs="Calibri"/>
          <w:iCs/>
          <w:color w:val="000000"/>
          <w:sz w:val="28"/>
          <w:szCs w:val="28"/>
          <w:lang w:eastAsia="ar-SA"/>
        </w:rPr>
      </w:pPr>
      <w:r w:rsidRPr="001069AB">
        <w:rPr>
          <w:rFonts w:ascii="Times New Roman" w:eastAsia="Calibri" w:hAnsi="Times New Roman" w:cs="Calibri"/>
          <w:iCs/>
          <w:color w:val="000000"/>
          <w:sz w:val="28"/>
          <w:szCs w:val="28"/>
          <w:lang w:eastAsia="ar-SA"/>
        </w:rPr>
        <w:t>На севере диком стоит одиноко</w:t>
      </w:r>
    </w:p>
    <w:p w:rsidR="001069AB" w:rsidRPr="001069AB" w:rsidRDefault="001069AB" w:rsidP="00FB3AB8">
      <w:pPr>
        <w:suppressAutoHyphens/>
        <w:spacing w:after="0" w:line="100" w:lineRule="atLeast"/>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color w:val="000000"/>
          <w:sz w:val="28"/>
          <w:szCs w:val="28"/>
          <w:lang w:eastAsia="ar-SA"/>
        </w:rPr>
        <w:t>На голой вершине сосна,</w:t>
      </w:r>
    </w:p>
    <w:p w:rsidR="001069AB" w:rsidRPr="001069AB" w:rsidRDefault="001069AB" w:rsidP="00FB3AB8">
      <w:pPr>
        <w:suppressAutoHyphens/>
        <w:spacing w:after="0" w:line="100" w:lineRule="atLeast"/>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color w:val="000000"/>
          <w:sz w:val="28"/>
          <w:szCs w:val="28"/>
          <w:lang w:eastAsia="ar-SA"/>
        </w:rPr>
        <w:t xml:space="preserve">И </w:t>
      </w:r>
      <w:r w:rsidRPr="001069AB">
        <w:rPr>
          <w:rFonts w:ascii="Times New Roman" w:eastAsia="Times New Roman" w:hAnsi="Times New Roman" w:cs="Calibri"/>
          <w:i/>
          <w:iCs/>
          <w:color w:val="000000"/>
          <w:sz w:val="28"/>
          <w:szCs w:val="28"/>
          <w:lang w:eastAsia="ar-SA"/>
        </w:rPr>
        <w:t>дремлет</w:t>
      </w:r>
      <w:r w:rsidRPr="001069AB">
        <w:rPr>
          <w:rFonts w:ascii="Times New Roman" w:eastAsia="Times New Roman" w:hAnsi="Times New Roman" w:cs="Calibri"/>
          <w:color w:val="000000"/>
          <w:sz w:val="28"/>
          <w:szCs w:val="28"/>
          <w:lang w:eastAsia="ar-SA"/>
        </w:rPr>
        <w:t xml:space="preserve">, </w:t>
      </w:r>
      <w:r w:rsidRPr="001069AB">
        <w:rPr>
          <w:rFonts w:ascii="Times New Roman" w:eastAsia="Times New Roman" w:hAnsi="Times New Roman" w:cs="Calibri"/>
          <w:i/>
          <w:iCs/>
          <w:color w:val="000000"/>
          <w:sz w:val="28"/>
          <w:szCs w:val="28"/>
          <w:lang w:eastAsia="ar-SA"/>
        </w:rPr>
        <w:t>качаясь</w:t>
      </w:r>
      <w:r w:rsidRPr="001069AB">
        <w:rPr>
          <w:rFonts w:ascii="Times New Roman" w:eastAsia="Times New Roman" w:hAnsi="Times New Roman" w:cs="Calibri"/>
          <w:color w:val="000000"/>
          <w:sz w:val="28"/>
          <w:szCs w:val="28"/>
          <w:lang w:eastAsia="ar-SA"/>
        </w:rPr>
        <w:t>, и снегом сыпучим</w:t>
      </w:r>
    </w:p>
    <w:p w:rsidR="001069AB" w:rsidRPr="001069AB" w:rsidRDefault="001069AB" w:rsidP="00FB3AB8">
      <w:pPr>
        <w:suppressAutoHyphens/>
        <w:spacing w:after="0" w:line="100" w:lineRule="atLeast"/>
        <w:jc w:val="center"/>
        <w:rPr>
          <w:rFonts w:ascii="Times New Roman" w:eastAsia="Calibri" w:hAnsi="Times New Roman" w:cs="Calibri"/>
          <w:iCs/>
          <w:color w:val="000000"/>
          <w:sz w:val="28"/>
          <w:szCs w:val="28"/>
          <w:lang w:eastAsia="ar-SA"/>
        </w:rPr>
      </w:pPr>
      <w:r w:rsidRPr="001069AB">
        <w:rPr>
          <w:rFonts w:ascii="Times New Roman" w:eastAsia="Calibri" w:hAnsi="Times New Roman" w:cs="Calibri"/>
          <w:i/>
          <w:iCs/>
          <w:color w:val="000000"/>
          <w:sz w:val="28"/>
          <w:szCs w:val="28"/>
          <w:lang w:eastAsia="ar-SA"/>
        </w:rPr>
        <w:t>Одета</w:t>
      </w:r>
      <w:r w:rsidRPr="001069AB">
        <w:rPr>
          <w:rFonts w:ascii="Times New Roman" w:eastAsia="Calibri" w:hAnsi="Times New Roman" w:cs="Calibri"/>
          <w:iCs/>
          <w:color w:val="000000"/>
          <w:sz w:val="28"/>
          <w:szCs w:val="28"/>
          <w:lang w:eastAsia="ar-SA"/>
        </w:rPr>
        <w:t>, как ризой, она.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color w:val="000000"/>
          <w:spacing w:val="4"/>
          <w:sz w:val="28"/>
          <w:szCs w:val="28"/>
          <w:lang w:eastAsia="ar-SA"/>
        </w:rPr>
      </w:pPr>
      <w:r w:rsidRPr="001069AB">
        <w:rPr>
          <w:rFonts w:ascii="Times New Roman" w:eastAsia="Calibri" w:hAnsi="Times New Roman" w:cs="Calibri"/>
          <w:iCs/>
          <w:sz w:val="28"/>
          <w:szCs w:val="28"/>
          <w:lang w:eastAsia="ar-SA"/>
        </w:rPr>
        <w:t xml:space="preserve">6) </w:t>
      </w:r>
      <w:r w:rsidRPr="001069AB">
        <w:rPr>
          <w:rFonts w:ascii="Times New Roman" w:eastAsia="Calibri" w:hAnsi="Times New Roman" w:cs="Calibri"/>
          <w:iCs/>
          <w:color w:val="000000"/>
          <w:spacing w:val="4"/>
          <w:sz w:val="28"/>
          <w:szCs w:val="28"/>
          <w:lang w:eastAsia="ar-SA"/>
        </w:rPr>
        <w:t>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Средство фонетической художественной выразительности, к которому </w:t>
      </w:r>
      <w:proofErr w:type="spellStart"/>
      <w:r w:rsidRPr="001069AB">
        <w:rPr>
          <w:rFonts w:ascii="Times New Roman" w:eastAsia="Times New Roman" w:hAnsi="Times New Roman" w:cs="Calibri"/>
          <w:color w:val="000000"/>
          <w:spacing w:val="4"/>
          <w:sz w:val="28"/>
          <w:szCs w:val="28"/>
          <w:lang w:eastAsia="ar-SA"/>
        </w:rPr>
        <w:t>М.Лермонтов</w:t>
      </w:r>
      <w:proofErr w:type="spellEnd"/>
      <w:r w:rsidRPr="001069AB">
        <w:rPr>
          <w:rFonts w:ascii="Times New Roman" w:eastAsia="Times New Roman" w:hAnsi="Times New Roman" w:cs="Calibri"/>
          <w:color w:val="000000"/>
          <w:spacing w:val="4"/>
          <w:sz w:val="28"/>
          <w:szCs w:val="28"/>
          <w:lang w:eastAsia="ar-SA"/>
        </w:rPr>
        <w:t xml:space="preserve"> прибегает в строках, — это ____</w:t>
      </w:r>
      <w:proofErr w:type="gramStart"/>
      <w:r w:rsidRPr="001069AB">
        <w:rPr>
          <w:rFonts w:ascii="Times New Roman" w:eastAsia="Times New Roman" w:hAnsi="Times New Roman" w:cs="Calibri"/>
          <w:color w:val="000000"/>
          <w:spacing w:val="4"/>
          <w:sz w:val="28"/>
          <w:szCs w:val="28"/>
          <w:lang w:eastAsia="ar-SA"/>
        </w:rPr>
        <w:t>_ .</w:t>
      </w:r>
      <w:proofErr w:type="gramEnd"/>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 xml:space="preserve"> наших </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шки на мак</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шке,</w:t>
      </w:r>
    </w:p>
    <w:p w:rsidR="001069AB" w:rsidRPr="001069AB" w:rsidRDefault="001069AB" w:rsidP="00FB3AB8">
      <w:pPr>
        <w:widowControl w:val="0"/>
        <w:suppressAutoHyphens/>
        <w:spacing w:after="0" w:line="240" w:lineRule="auto"/>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i/>
          <w:iCs/>
          <w:color w:val="000000"/>
          <w:sz w:val="28"/>
          <w:szCs w:val="28"/>
          <w:lang w:eastAsia="ar-SA"/>
        </w:rPr>
        <w:t>Ч</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 xml:space="preserve">ть </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тро осветило п</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шки</w:t>
      </w:r>
    </w:p>
    <w:p w:rsidR="001069AB" w:rsidRPr="001069AB" w:rsidRDefault="001069AB" w:rsidP="00FB3AB8">
      <w:pPr>
        <w:widowControl w:val="0"/>
        <w:suppressAutoHyphens/>
        <w:spacing w:after="0" w:line="240" w:lineRule="auto"/>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i/>
          <w:iCs/>
          <w:color w:val="000000"/>
          <w:sz w:val="28"/>
          <w:szCs w:val="28"/>
          <w:lang w:eastAsia="ar-SA"/>
        </w:rPr>
        <w:t>И леса синие верх</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шки —</w:t>
      </w:r>
    </w:p>
    <w:p w:rsidR="001069AB" w:rsidRPr="001069AB" w:rsidRDefault="001069AB" w:rsidP="00FB3AB8">
      <w:pPr>
        <w:widowControl w:val="0"/>
        <w:suppressAutoHyphens/>
        <w:spacing w:after="0" w:line="240" w:lineRule="auto"/>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i/>
          <w:iCs/>
          <w:color w:val="000000"/>
          <w:sz w:val="28"/>
          <w:szCs w:val="28"/>
          <w:lang w:eastAsia="ar-SA"/>
        </w:rPr>
        <w:t>Франц</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зы т</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т как т</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т.</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7)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Правильный вариант формы </w:t>
      </w:r>
      <w:proofErr w:type="spellStart"/>
      <w:r w:rsidRPr="001069AB">
        <w:rPr>
          <w:rFonts w:ascii="Times New Roman" w:eastAsia="Times New Roman" w:hAnsi="Times New Roman" w:cs="Calibri"/>
          <w:color w:val="000000"/>
          <w:spacing w:val="4"/>
          <w:sz w:val="28"/>
          <w:szCs w:val="28"/>
          <w:lang w:eastAsia="ar-SA"/>
        </w:rPr>
        <w:t>И.п</w:t>
      </w:r>
      <w:proofErr w:type="spellEnd"/>
      <w:r w:rsidRPr="001069AB">
        <w:rPr>
          <w:rFonts w:ascii="Times New Roman" w:eastAsia="Times New Roman" w:hAnsi="Times New Roman" w:cs="Calibri"/>
          <w:color w:val="000000"/>
          <w:spacing w:val="4"/>
          <w:sz w:val="28"/>
          <w:szCs w:val="28"/>
          <w:lang w:eastAsia="ar-SA"/>
        </w:rPr>
        <w:t xml:space="preserve">. </w:t>
      </w:r>
      <w:proofErr w:type="spellStart"/>
      <w:r w:rsidRPr="001069AB">
        <w:rPr>
          <w:rFonts w:ascii="Times New Roman" w:eastAsia="Times New Roman" w:hAnsi="Times New Roman" w:cs="Calibri"/>
          <w:color w:val="000000"/>
          <w:spacing w:val="4"/>
          <w:sz w:val="28"/>
          <w:szCs w:val="28"/>
          <w:lang w:eastAsia="ar-SA"/>
        </w:rPr>
        <w:t>мн.ч</w:t>
      </w:r>
      <w:proofErr w:type="spellEnd"/>
      <w:r w:rsidRPr="001069AB">
        <w:rPr>
          <w:rFonts w:ascii="Times New Roman" w:eastAsia="Times New Roman" w:hAnsi="Times New Roman" w:cs="Calibri"/>
          <w:color w:val="000000"/>
          <w:spacing w:val="4"/>
          <w:sz w:val="28"/>
          <w:szCs w:val="28"/>
          <w:lang w:eastAsia="ar-SA"/>
        </w:rPr>
        <w:t xml:space="preserve">. существительного </w:t>
      </w:r>
      <w:r w:rsidRPr="001069AB">
        <w:rPr>
          <w:rFonts w:ascii="Times New Roman" w:eastAsia="Times New Roman" w:hAnsi="Times New Roman" w:cs="Calibri"/>
          <w:i/>
          <w:iCs/>
          <w:color w:val="000000"/>
          <w:spacing w:val="4"/>
          <w:sz w:val="28"/>
          <w:szCs w:val="28"/>
          <w:lang w:eastAsia="ar-SA"/>
        </w:rPr>
        <w:t>инженер</w:t>
      </w:r>
      <w:r w:rsidRPr="001069AB">
        <w:rPr>
          <w:rFonts w:ascii="Times New Roman" w:eastAsia="Times New Roman" w:hAnsi="Times New Roman" w:cs="Calibri"/>
          <w:color w:val="000000"/>
          <w:spacing w:val="4"/>
          <w:sz w:val="28"/>
          <w:szCs w:val="28"/>
          <w:lang w:eastAsia="ar-SA"/>
        </w:rPr>
        <w:t xml:space="preserve"> – это ___________</w:t>
      </w:r>
      <w:proofErr w:type="gramStart"/>
      <w:r w:rsidRPr="001069AB">
        <w:rPr>
          <w:rFonts w:ascii="Times New Roman" w:eastAsia="Times New Roman" w:hAnsi="Times New Roman" w:cs="Calibri"/>
          <w:color w:val="000000"/>
          <w:spacing w:val="4"/>
          <w:sz w:val="28"/>
          <w:szCs w:val="28"/>
          <w:lang w:eastAsia="ar-SA"/>
        </w:rPr>
        <w:t>_ .</w:t>
      </w:r>
      <w:proofErr w:type="gramEnd"/>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8)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Правильный вариант формы Т.п. </w:t>
      </w:r>
      <w:proofErr w:type="spellStart"/>
      <w:r w:rsidRPr="001069AB">
        <w:rPr>
          <w:rFonts w:ascii="Times New Roman" w:eastAsia="Times New Roman" w:hAnsi="Times New Roman" w:cs="Calibri"/>
          <w:color w:val="000000"/>
          <w:spacing w:val="4"/>
          <w:sz w:val="28"/>
          <w:szCs w:val="28"/>
          <w:lang w:eastAsia="ar-SA"/>
        </w:rPr>
        <w:t>ед.ч</w:t>
      </w:r>
      <w:proofErr w:type="spellEnd"/>
      <w:r w:rsidRPr="001069AB">
        <w:rPr>
          <w:rFonts w:ascii="Times New Roman" w:eastAsia="Times New Roman" w:hAnsi="Times New Roman" w:cs="Calibri"/>
          <w:color w:val="000000"/>
          <w:spacing w:val="4"/>
          <w:sz w:val="28"/>
          <w:szCs w:val="28"/>
          <w:lang w:eastAsia="ar-SA"/>
        </w:rPr>
        <w:t xml:space="preserve">. числительного </w:t>
      </w:r>
      <w:r w:rsidRPr="001069AB">
        <w:rPr>
          <w:rFonts w:ascii="Times New Roman" w:eastAsia="Times New Roman" w:hAnsi="Times New Roman" w:cs="Calibri"/>
          <w:i/>
          <w:iCs/>
          <w:color w:val="000000"/>
          <w:spacing w:val="4"/>
          <w:sz w:val="28"/>
          <w:szCs w:val="28"/>
          <w:lang w:eastAsia="ar-SA"/>
        </w:rPr>
        <w:t>восемьдесят пять</w:t>
      </w:r>
      <w:r w:rsidRPr="001069AB">
        <w:rPr>
          <w:rFonts w:ascii="Times New Roman" w:eastAsia="Times New Roman" w:hAnsi="Times New Roman" w:cs="Calibri"/>
          <w:color w:val="000000"/>
          <w:spacing w:val="4"/>
          <w:sz w:val="28"/>
          <w:szCs w:val="28"/>
          <w:lang w:eastAsia="ar-SA"/>
        </w:rPr>
        <w:t xml:space="preserve"> – это _____________.</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tabs>
          <w:tab w:val="center" w:pos="4844"/>
          <w:tab w:val="left" w:pos="5966"/>
        </w:tabs>
        <w:suppressAutoHyphens/>
        <w:spacing w:after="20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ЧАСТЬ С.</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№9,10:</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в полном объеме — 3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но не в полном объеме — 2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частично правильно (или допущена одна ошибка) — 1 балл.</w:t>
      </w:r>
    </w:p>
    <w:p w:rsidR="001069AB" w:rsidRPr="001069AB" w:rsidRDefault="001069AB" w:rsidP="00FB3AB8">
      <w:pPr>
        <w:widowControl w:val="0"/>
        <w:suppressAutoHyphens/>
        <w:spacing w:after="0" w:line="240" w:lineRule="auto"/>
        <w:jc w:val="center"/>
        <w:rPr>
          <w:rFonts w:ascii="Times New Roman" w:eastAsia="Calibri" w:hAnsi="Times New Roman" w:cs="Calibri"/>
          <w:color w:val="000000"/>
          <w:spacing w:val="4"/>
          <w:sz w:val="28"/>
          <w:szCs w:val="28"/>
          <w:lang w:eastAsia="ar-SA"/>
        </w:rPr>
      </w:pPr>
      <w:r w:rsidRPr="001069AB">
        <w:rPr>
          <w:rFonts w:ascii="Times New Roman" w:eastAsia="Calibri" w:hAnsi="Times New Roman" w:cs="Calibri"/>
          <w:color w:val="000000"/>
          <w:spacing w:val="4"/>
          <w:sz w:val="28"/>
          <w:szCs w:val="28"/>
          <w:lang w:eastAsia="ar-SA"/>
        </w:rPr>
        <w:t>Задание выполнено неправильно — 0 баллов.</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9) Определите стиль текста следующего отрывка. Докажите в 2-3 предложениях.</w:t>
      </w:r>
    </w:p>
    <w:p w:rsidR="001069AB" w:rsidRPr="001069AB" w:rsidRDefault="001069AB" w:rsidP="00FB3AB8">
      <w:pPr>
        <w:widowControl w:val="0"/>
        <w:suppressAutoHyphens/>
        <w:spacing w:after="0" w:line="100" w:lineRule="atLeast"/>
        <w:jc w:val="center"/>
        <w:rPr>
          <w:rFonts w:ascii="Times New Roman" w:eastAsia="Times New Roman" w:hAnsi="Times New Roman" w:cs="Calibri"/>
          <w:iCs/>
          <w:sz w:val="28"/>
          <w:szCs w:val="28"/>
          <w:lang w:eastAsia="ar-SA"/>
        </w:rPr>
      </w:pPr>
    </w:p>
    <w:p w:rsidR="001069AB" w:rsidRPr="001069AB" w:rsidRDefault="001069AB" w:rsidP="00FB3AB8">
      <w:pPr>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Статья 2</w:t>
      </w:r>
    </w:p>
    <w:p w:rsidR="001069AB" w:rsidRPr="001069AB" w:rsidRDefault="001069AB" w:rsidP="00FB3AB8">
      <w:pPr>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Человек его права и свободы являются высшей ценностью в Российской Федерации. Признание, соблюдение и защита неотъемлемых прав и свобод человека и гражданина – обязанность государства</w:t>
      </w:r>
    </w:p>
    <w:p w:rsidR="001069AB" w:rsidRPr="001069AB" w:rsidRDefault="001069AB" w:rsidP="00FB3AB8">
      <w:pPr>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Статья 3</w:t>
      </w:r>
    </w:p>
    <w:p w:rsidR="001069AB" w:rsidRPr="001069AB" w:rsidRDefault="001069AB" w:rsidP="00FB3AB8">
      <w:pPr>
        <w:numPr>
          <w:ilvl w:val="0"/>
          <w:numId w:val="4"/>
        </w:numPr>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Носителем суверенитета и единственным источником власти в Российской Федерации является её многонациональный народ.</w:t>
      </w:r>
    </w:p>
    <w:p w:rsidR="001069AB" w:rsidRPr="001069AB" w:rsidRDefault="001069AB" w:rsidP="00FB3AB8">
      <w:pPr>
        <w:numPr>
          <w:ilvl w:val="0"/>
          <w:numId w:val="4"/>
        </w:numPr>
        <w:suppressAutoHyphens/>
        <w:spacing w:after="0" w:line="240" w:lineRule="auto"/>
        <w:jc w:val="center"/>
        <w:rPr>
          <w:rFonts w:ascii="Times New Roman" w:eastAsia="Calibri" w:hAnsi="Times New Roman" w:cs="Calibri"/>
          <w:sz w:val="28"/>
          <w:szCs w:val="28"/>
          <w:lang w:eastAsia="ar-SA"/>
        </w:rPr>
      </w:pPr>
      <w:proofErr w:type="gramStart"/>
      <w:r w:rsidRPr="001069AB">
        <w:rPr>
          <w:rFonts w:ascii="Times New Roman" w:eastAsia="Calibri" w:hAnsi="Times New Roman" w:cs="Calibri"/>
          <w:sz w:val="28"/>
          <w:szCs w:val="28"/>
          <w:lang w:eastAsia="ar-SA"/>
        </w:rPr>
        <w:t>Народ  Российской</w:t>
      </w:r>
      <w:proofErr w:type="gramEnd"/>
      <w:r w:rsidRPr="001069AB">
        <w:rPr>
          <w:rFonts w:ascii="Times New Roman" w:eastAsia="Calibri" w:hAnsi="Times New Roman" w:cs="Calibri"/>
          <w:sz w:val="28"/>
          <w:szCs w:val="28"/>
          <w:lang w:eastAsia="ar-SA"/>
        </w:rPr>
        <w:t xml:space="preserve"> Федерации осуществляет свою власть непосредственно, а также через органы государственной власти и органы местного самоуправления.</w:t>
      </w:r>
    </w:p>
    <w:p w:rsidR="001069AB" w:rsidRPr="001069AB" w:rsidRDefault="001069AB" w:rsidP="00FB3AB8">
      <w:pPr>
        <w:numPr>
          <w:ilvl w:val="0"/>
          <w:numId w:val="4"/>
        </w:numPr>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Высшим выражением непосредственной власти народа являются референдум и свободные выборы.</w:t>
      </w:r>
    </w:p>
    <w:p w:rsidR="001069AB" w:rsidRPr="001069AB" w:rsidRDefault="001069AB" w:rsidP="00FB3AB8">
      <w:pPr>
        <w:numPr>
          <w:ilvl w:val="0"/>
          <w:numId w:val="4"/>
        </w:numPr>
        <w:suppressAutoHyphens/>
        <w:autoSpaceDE w:val="0"/>
        <w:spacing w:after="0" w:line="240" w:lineRule="auto"/>
        <w:ind w:firstLine="360"/>
        <w:jc w:val="center"/>
        <w:rPr>
          <w:rFonts w:ascii="Times New Roman" w:eastAsia="Calibri" w:hAnsi="Times New Roman" w:cs="Calibri"/>
          <w:color w:val="000000"/>
          <w:spacing w:val="4"/>
          <w:sz w:val="28"/>
          <w:szCs w:val="28"/>
          <w:shd w:val="clear" w:color="auto" w:fill="FFFFFF"/>
          <w:lang w:eastAsia="ar-SA"/>
        </w:rPr>
      </w:pPr>
      <w:r w:rsidRPr="001069AB">
        <w:rPr>
          <w:rFonts w:ascii="Times New Roman" w:eastAsia="Calibri" w:hAnsi="Times New Roman" w:cs="Calibri"/>
          <w:color w:val="000000"/>
          <w:spacing w:val="4"/>
          <w:sz w:val="28"/>
          <w:szCs w:val="28"/>
          <w:shd w:val="clear" w:color="auto" w:fill="FFFFFF"/>
          <w:lang w:eastAsia="ar-SA"/>
        </w:rPr>
        <w:t>Никто не может присваивать власть в Российской Федерации.  Узурпация государственной власти является особо тяжким преступлением.</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10) Определите тип речи следующего отрывка. Докажите в 2-3 предложениях.</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tabs>
          <w:tab w:val="left" w:pos="75"/>
        </w:tabs>
        <w:suppressAutoHyphens/>
        <w:spacing w:after="0" w:line="240" w:lineRule="auto"/>
        <w:jc w:val="center"/>
        <w:rPr>
          <w:rFonts w:ascii="Times New Roman" w:eastAsia="Calibri" w:hAnsi="Times New Roman" w:cs="Times New Roman"/>
          <w:iCs/>
          <w:color w:val="000000"/>
          <w:spacing w:val="4"/>
          <w:sz w:val="28"/>
          <w:szCs w:val="28"/>
          <w:lang w:eastAsia="ar-SA"/>
        </w:rPr>
      </w:pPr>
      <w:r w:rsidRPr="001069AB">
        <w:rPr>
          <w:rFonts w:ascii="Times New Roman" w:eastAsia="Calibri" w:hAnsi="Times New Roman" w:cs="Times New Roman"/>
          <w:iCs/>
          <w:color w:val="000000"/>
          <w:spacing w:val="4"/>
          <w:sz w:val="28"/>
          <w:szCs w:val="28"/>
          <w:lang w:eastAsia="ar-SA"/>
        </w:rPr>
        <w:t>Каждое время года по-своему хорошо, но лето я люблю больше всего. Лето - самое лучшее время года. Во-первых, летом не нужно ходить в школу и учить уроки. Во-вторых, летом можно целые дни проводить на открытом воздухе. Как отдыхает тело от теплой одежды! И, наконец, летом так много удовольствий: купание в речке, походы с ночёвкой у костра, прогулки в лес за ягодами и грибами. Всего не перечислить! Теперь, надеюсь, вы согласитесь со мной, что лето - самая лучшая пора.</w:t>
      </w: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r w:rsidRPr="001069AB">
        <w:rPr>
          <w:rFonts w:ascii="Times New Roman" w:eastAsia="Times New Roman" w:hAnsi="Times New Roman" w:cs="Calibri"/>
          <w:b/>
          <w:color w:val="000000"/>
          <w:spacing w:val="4"/>
          <w:sz w:val="28"/>
          <w:szCs w:val="28"/>
          <w:lang w:eastAsia="ar-SA"/>
        </w:rPr>
        <w:t>ВАРИАНТ 4</w:t>
      </w:r>
    </w:p>
    <w:p w:rsidR="001069AB" w:rsidRPr="001069AB" w:rsidRDefault="001069AB" w:rsidP="00FB3AB8">
      <w:pPr>
        <w:shd w:val="clear" w:color="auto" w:fill="FFFFFF"/>
        <w:tabs>
          <w:tab w:val="left" w:pos="0"/>
          <w:tab w:val="left" w:pos="1080"/>
        </w:tabs>
        <w:suppressAutoHyphens/>
        <w:spacing w:before="20" w:after="2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suppressAutoHyphens/>
        <w:spacing w:after="20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ЧАСТЬ А.</w:t>
      </w:r>
    </w:p>
    <w:p w:rsidR="001069AB" w:rsidRPr="001069AB" w:rsidRDefault="001069AB" w:rsidP="00FB3AB8">
      <w:pPr>
        <w:widowControl w:val="0"/>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Инструкция к заданию №1: из предложенных вариантов выберите один правильный ответ. За каждое правильно выполненное задание – 1 балла.</w:t>
      </w: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iCs/>
          <w:sz w:val="28"/>
          <w:szCs w:val="28"/>
          <w:lang w:eastAsia="ar-SA"/>
        </w:rPr>
      </w:pPr>
      <w:r w:rsidRPr="001069AB">
        <w:rPr>
          <w:rFonts w:ascii="Times New Roman" w:eastAsia="Times New Roman" w:hAnsi="Times New Roman" w:cs="Calibri"/>
          <w:iCs/>
          <w:sz w:val="28"/>
          <w:szCs w:val="28"/>
          <w:lang w:eastAsia="ar-SA"/>
        </w:rPr>
        <w:t xml:space="preserve">1) </w:t>
      </w:r>
      <w:proofErr w:type="gramStart"/>
      <w:r w:rsidRPr="001069AB">
        <w:rPr>
          <w:rFonts w:ascii="Times New Roman" w:eastAsia="Times New Roman" w:hAnsi="Times New Roman" w:cs="Calibri"/>
          <w:iCs/>
          <w:sz w:val="28"/>
          <w:szCs w:val="28"/>
          <w:lang w:eastAsia="ar-SA"/>
        </w:rPr>
        <w:t>В</w:t>
      </w:r>
      <w:proofErr w:type="gramEnd"/>
      <w:r w:rsidRPr="001069AB">
        <w:rPr>
          <w:rFonts w:ascii="Times New Roman" w:eastAsia="Times New Roman" w:hAnsi="Times New Roman" w:cs="Calibri"/>
          <w:iCs/>
          <w:sz w:val="28"/>
          <w:szCs w:val="28"/>
          <w:lang w:eastAsia="ar-SA"/>
        </w:rPr>
        <w:t xml:space="preserve"> каком слове ударение поставлено неверно?</w:t>
      </w:r>
    </w:p>
    <w:p w:rsidR="001069AB" w:rsidRPr="001069AB" w:rsidRDefault="001069AB" w:rsidP="00FB3AB8">
      <w:pPr>
        <w:suppressAutoHyphens/>
        <w:autoSpaceDE w:val="0"/>
        <w:spacing w:after="0" w:line="240" w:lineRule="auto"/>
        <w:jc w:val="center"/>
        <w:rPr>
          <w:rFonts w:ascii="Times New Roman" w:eastAsia="Times New Roman" w:hAnsi="Times New Roman" w:cs="Calibri"/>
          <w:iCs/>
          <w:sz w:val="28"/>
          <w:szCs w:val="28"/>
          <w:lang w:eastAsia="ar-SA"/>
        </w:rPr>
      </w:pPr>
      <w:r w:rsidRPr="001069AB">
        <w:rPr>
          <w:rFonts w:ascii="Times New Roman" w:eastAsia="Times New Roman" w:hAnsi="Times New Roman" w:cs="Calibri"/>
          <w:iCs/>
          <w:sz w:val="28"/>
          <w:szCs w:val="28"/>
          <w:lang w:eastAsia="ar-SA"/>
        </w:rPr>
        <w:t xml:space="preserve">а) свёкла (1 </w:t>
      </w:r>
      <w:proofErr w:type="gramStart"/>
      <w:r w:rsidRPr="001069AB">
        <w:rPr>
          <w:rFonts w:ascii="Times New Roman" w:eastAsia="Times New Roman" w:hAnsi="Times New Roman" w:cs="Calibri"/>
          <w:iCs/>
          <w:sz w:val="28"/>
          <w:szCs w:val="28"/>
          <w:lang w:eastAsia="ar-SA"/>
        </w:rPr>
        <w:t xml:space="preserve">слог)   </w:t>
      </w:r>
      <w:proofErr w:type="gramEnd"/>
      <w:r w:rsidRPr="001069AB">
        <w:rPr>
          <w:rFonts w:ascii="Times New Roman" w:eastAsia="Times New Roman" w:hAnsi="Times New Roman" w:cs="Calibri"/>
          <w:iCs/>
          <w:sz w:val="28"/>
          <w:szCs w:val="28"/>
          <w:lang w:eastAsia="ar-SA"/>
        </w:rPr>
        <w:t xml:space="preserve">                           в) кухонный (2 слог)</w:t>
      </w:r>
    </w:p>
    <w:p w:rsidR="001069AB" w:rsidRPr="001069AB" w:rsidRDefault="001069AB" w:rsidP="00FB3AB8">
      <w:pPr>
        <w:widowControl w:val="0"/>
        <w:suppressAutoHyphens/>
        <w:autoSpaceDE w:val="0"/>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 xml:space="preserve">б) средства (1 </w:t>
      </w:r>
      <w:proofErr w:type="gramStart"/>
      <w:r w:rsidRPr="001069AB">
        <w:rPr>
          <w:rFonts w:ascii="Times New Roman" w:eastAsia="Calibri" w:hAnsi="Times New Roman" w:cs="Calibri"/>
          <w:iCs/>
          <w:sz w:val="28"/>
          <w:szCs w:val="28"/>
          <w:lang w:eastAsia="ar-SA"/>
        </w:rPr>
        <w:t xml:space="preserve">слог)   </w:t>
      </w:r>
      <w:proofErr w:type="gramEnd"/>
      <w:r w:rsidRPr="001069AB">
        <w:rPr>
          <w:rFonts w:ascii="Times New Roman" w:eastAsia="Calibri" w:hAnsi="Times New Roman" w:cs="Calibri"/>
          <w:iCs/>
          <w:sz w:val="28"/>
          <w:szCs w:val="28"/>
          <w:lang w:eastAsia="ar-SA"/>
        </w:rPr>
        <w:t xml:space="preserve">                        г) принять (2 слог)</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ЧАСТЬ В.</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№2,3,4: установите соответствие между элементами первой и второй колонки.</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 2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Допущена одна ошибка — 1 балл.</w:t>
      </w: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Задание выполнено неправильно — 0 баллов.</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tabs>
          <w:tab w:val="left" w:pos="360"/>
        </w:tabs>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2) Установите соответствие между словом и названием орфограммы в корне слова: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Проверяемая гласная в корне слова</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Верховье</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Непроверяемая гласная в корне слова</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Орнамент</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Чередующаяся гласная в корне слова</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Коснулся</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3) Установите соответствие между словом и грамматической категорией рода:</w:t>
      </w: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пенальти</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мужской род</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мозоль</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средний род</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пюре</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женский род</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Times New Roman CYR"/>
          <w:iCs/>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sz w:val="28"/>
          <w:szCs w:val="28"/>
          <w:lang w:eastAsia="ar-SA"/>
        </w:rPr>
        <w:t xml:space="preserve">4) </w:t>
      </w:r>
      <w:r w:rsidRPr="001069AB">
        <w:rPr>
          <w:rFonts w:ascii="Times New Roman" w:eastAsia="Calibri" w:hAnsi="Times New Roman" w:cs="Calibri"/>
          <w:iCs/>
          <w:sz w:val="28"/>
          <w:szCs w:val="28"/>
          <w:lang w:eastAsia="ar-SA"/>
        </w:rPr>
        <w:t>Установите соответствие между словами-синонимами:</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color w:val="000000"/>
                <w:sz w:val="28"/>
                <w:szCs w:val="28"/>
                <w:lang w:eastAsia="ar-SA"/>
              </w:rPr>
              <w:t>Банальный</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детски-недоразвитый</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color w:val="000000"/>
                <w:sz w:val="28"/>
                <w:szCs w:val="28"/>
                <w:lang w:eastAsia="ar-SA"/>
              </w:rPr>
              <w:t>Романтичный</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избитый</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color w:val="000000"/>
                <w:sz w:val="28"/>
                <w:szCs w:val="28"/>
                <w:lang w:eastAsia="ar-SA"/>
              </w:rPr>
              <w:t>Инфантильный</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мечтательно-созерцательный</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№5,6,7,8: вставьте пропущенное слово (слова).</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 2 балла.</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Допущена одна ошибка — 1 балл.</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Задание выполнено неправильно — 0 баллов.</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5)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color w:val="000000"/>
          <w:spacing w:val="4"/>
          <w:sz w:val="28"/>
          <w:szCs w:val="28"/>
          <w:lang w:eastAsia="ar-SA"/>
        </w:rPr>
      </w:pPr>
      <w:r w:rsidRPr="001069AB">
        <w:rPr>
          <w:rFonts w:ascii="Times New Roman" w:eastAsia="Calibri" w:hAnsi="Times New Roman" w:cs="Calibri"/>
          <w:iCs/>
          <w:color w:val="000000"/>
          <w:spacing w:val="4"/>
          <w:sz w:val="28"/>
          <w:szCs w:val="28"/>
          <w:lang w:eastAsia="ar-SA"/>
        </w:rPr>
        <w:t xml:space="preserve">Средство художественной выразительности, к которому </w:t>
      </w:r>
      <w:proofErr w:type="spellStart"/>
      <w:r w:rsidRPr="001069AB">
        <w:rPr>
          <w:rFonts w:ascii="Times New Roman" w:eastAsia="Calibri" w:hAnsi="Times New Roman" w:cs="Calibri"/>
          <w:iCs/>
          <w:color w:val="000000"/>
          <w:spacing w:val="4"/>
          <w:sz w:val="28"/>
          <w:szCs w:val="28"/>
          <w:lang w:eastAsia="ar-SA"/>
        </w:rPr>
        <w:t>М.Ю.Лермонтов</w:t>
      </w:r>
      <w:proofErr w:type="spellEnd"/>
      <w:r w:rsidRPr="001069AB">
        <w:rPr>
          <w:rFonts w:ascii="Times New Roman" w:eastAsia="Calibri" w:hAnsi="Times New Roman" w:cs="Calibri"/>
          <w:iCs/>
          <w:color w:val="000000"/>
          <w:spacing w:val="4"/>
          <w:sz w:val="28"/>
          <w:szCs w:val="28"/>
          <w:lang w:eastAsia="ar-SA"/>
        </w:rPr>
        <w:t xml:space="preserve"> прибегает в строках, — это ____</w:t>
      </w:r>
      <w:proofErr w:type="gramStart"/>
      <w:r w:rsidRPr="001069AB">
        <w:rPr>
          <w:rFonts w:ascii="Times New Roman" w:eastAsia="Calibri" w:hAnsi="Times New Roman" w:cs="Calibri"/>
          <w:iCs/>
          <w:color w:val="000000"/>
          <w:spacing w:val="4"/>
          <w:sz w:val="28"/>
          <w:szCs w:val="28"/>
          <w:lang w:eastAsia="ar-SA"/>
        </w:rPr>
        <w:t>_ .</w:t>
      </w:r>
      <w:proofErr w:type="gramEnd"/>
    </w:p>
    <w:p w:rsidR="001069AB" w:rsidRPr="001069AB" w:rsidRDefault="001069AB" w:rsidP="00FB3AB8">
      <w:pPr>
        <w:widowControl w:val="0"/>
        <w:suppressAutoHyphens/>
        <w:spacing w:after="0" w:line="100" w:lineRule="atLeast"/>
        <w:jc w:val="center"/>
        <w:rPr>
          <w:rFonts w:ascii="Times New Roman" w:eastAsia="Calibri" w:hAnsi="Times New Roman" w:cs="Calibri"/>
          <w:iCs/>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Calibri" w:hAnsi="Times New Roman" w:cs="Calibri"/>
          <w:iCs/>
          <w:color w:val="000000"/>
          <w:sz w:val="28"/>
          <w:szCs w:val="28"/>
          <w:lang w:eastAsia="ar-SA"/>
        </w:rPr>
      </w:pPr>
      <w:r w:rsidRPr="001069AB">
        <w:rPr>
          <w:rFonts w:ascii="Times New Roman" w:eastAsia="Calibri" w:hAnsi="Times New Roman" w:cs="Calibri"/>
          <w:iCs/>
          <w:color w:val="000000"/>
          <w:sz w:val="28"/>
          <w:szCs w:val="28"/>
          <w:lang w:eastAsia="ar-SA"/>
        </w:rPr>
        <w:t xml:space="preserve">Когда росой обрызганный </w:t>
      </w:r>
      <w:r w:rsidRPr="001069AB">
        <w:rPr>
          <w:rFonts w:ascii="Times New Roman" w:eastAsia="Calibri" w:hAnsi="Times New Roman" w:cs="Calibri"/>
          <w:i/>
          <w:iCs/>
          <w:color w:val="000000"/>
          <w:sz w:val="28"/>
          <w:szCs w:val="28"/>
          <w:lang w:eastAsia="ar-SA"/>
        </w:rPr>
        <w:t>душистой</w:t>
      </w:r>
      <w:r w:rsidRPr="001069AB">
        <w:rPr>
          <w:rFonts w:ascii="Times New Roman" w:eastAsia="Calibri" w:hAnsi="Times New Roman" w:cs="Calibri"/>
          <w:iCs/>
          <w:color w:val="000000"/>
          <w:sz w:val="28"/>
          <w:szCs w:val="28"/>
          <w:lang w:eastAsia="ar-SA"/>
        </w:rPr>
        <w:t>,</w:t>
      </w:r>
    </w:p>
    <w:p w:rsidR="001069AB" w:rsidRPr="001069AB" w:rsidRDefault="001069AB" w:rsidP="00FB3AB8">
      <w:pPr>
        <w:suppressAutoHyphens/>
        <w:spacing w:after="0" w:line="100" w:lineRule="atLeast"/>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i/>
          <w:iCs/>
          <w:color w:val="000000"/>
          <w:sz w:val="28"/>
          <w:szCs w:val="28"/>
          <w:lang w:eastAsia="ar-SA"/>
        </w:rPr>
        <w:t>Румяным</w:t>
      </w:r>
      <w:r w:rsidRPr="001069AB">
        <w:rPr>
          <w:rFonts w:ascii="Times New Roman" w:eastAsia="Times New Roman" w:hAnsi="Times New Roman" w:cs="Calibri"/>
          <w:color w:val="000000"/>
          <w:sz w:val="28"/>
          <w:szCs w:val="28"/>
          <w:lang w:eastAsia="ar-SA"/>
        </w:rPr>
        <w:t xml:space="preserve"> вечером иль утра в час </w:t>
      </w:r>
      <w:r w:rsidRPr="001069AB">
        <w:rPr>
          <w:rFonts w:ascii="Times New Roman" w:eastAsia="Times New Roman" w:hAnsi="Times New Roman" w:cs="Calibri"/>
          <w:i/>
          <w:iCs/>
          <w:color w:val="000000"/>
          <w:sz w:val="28"/>
          <w:szCs w:val="28"/>
          <w:lang w:eastAsia="ar-SA"/>
        </w:rPr>
        <w:t>златой</w:t>
      </w:r>
      <w:r w:rsidRPr="001069AB">
        <w:rPr>
          <w:rFonts w:ascii="Times New Roman" w:eastAsia="Times New Roman" w:hAnsi="Times New Roman" w:cs="Calibri"/>
          <w:color w:val="000000"/>
          <w:sz w:val="28"/>
          <w:szCs w:val="28"/>
          <w:lang w:eastAsia="ar-SA"/>
        </w:rPr>
        <w:t>,</w:t>
      </w:r>
    </w:p>
    <w:p w:rsidR="001069AB" w:rsidRPr="001069AB" w:rsidRDefault="001069AB" w:rsidP="00FB3AB8">
      <w:pPr>
        <w:suppressAutoHyphens/>
        <w:spacing w:after="0" w:line="100" w:lineRule="atLeast"/>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color w:val="000000"/>
          <w:sz w:val="28"/>
          <w:szCs w:val="28"/>
          <w:lang w:eastAsia="ar-SA"/>
        </w:rPr>
        <w:t xml:space="preserve">Из-под куста мне ландыш </w:t>
      </w:r>
      <w:r w:rsidRPr="001069AB">
        <w:rPr>
          <w:rFonts w:ascii="Times New Roman" w:eastAsia="Times New Roman" w:hAnsi="Times New Roman" w:cs="Calibri"/>
          <w:i/>
          <w:iCs/>
          <w:color w:val="000000"/>
          <w:sz w:val="28"/>
          <w:szCs w:val="28"/>
          <w:lang w:eastAsia="ar-SA"/>
        </w:rPr>
        <w:t>серебристый</w:t>
      </w:r>
    </w:p>
    <w:p w:rsidR="001069AB" w:rsidRPr="001069AB" w:rsidRDefault="001069AB" w:rsidP="00FB3AB8">
      <w:pPr>
        <w:suppressAutoHyphens/>
        <w:spacing w:after="0" w:line="100" w:lineRule="atLeast"/>
        <w:jc w:val="center"/>
        <w:rPr>
          <w:rFonts w:ascii="Times New Roman" w:eastAsia="Calibri" w:hAnsi="Times New Roman" w:cs="Calibri"/>
          <w:iCs/>
          <w:color w:val="000000"/>
          <w:sz w:val="28"/>
          <w:szCs w:val="28"/>
          <w:lang w:eastAsia="ar-SA"/>
        </w:rPr>
      </w:pPr>
      <w:r w:rsidRPr="001069AB">
        <w:rPr>
          <w:rFonts w:ascii="Times New Roman" w:eastAsia="Calibri" w:hAnsi="Times New Roman" w:cs="Calibri"/>
          <w:iCs/>
          <w:color w:val="000000"/>
          <w:sz w:val="28"/>
          <w:szCs w:val="28"/>
          <w:lang w:eastAsia="ar-SA"/>
        </w:rPr>
        <w:t>Приветливо кивает головой.</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color w:val="000000"/>
          <w:spacing w:val="4"/>
          <w:sz w:val="28"/>
          <w:szCs w:val="28"/>
          <w:lang w:eastAsia="ar-SA"/>
        </w:rPr>
      </w:pPr>
      <w:r w:rsidRPr="001069AB">
        <w:rPr>
          <w:rFonts w:ascii="Times New Roman" w:eastAsia="Calibri" w:hAnsi="Times New Roman" w:cs="Calibri"/>
          <w:iCs/>
          <w:sz w:val="28"/>
          <w:szCs w:val="28"/>
          <w:lang w:eastAsia="ar-SA"/>
        </w:rPr>
        <w:t xml:space="preserve">6) </w:t>
      </w:r>
      <w:r w:rsidRPr="001069AB">
        <w:rPr>
          <w:rFonts w:ascii="Times New Roman" w:eastAsia="Calibri" w:hAnsi="Times New Roman" w:cs="Calibri"/>
          <w:iCs/>
          <w:color w:val="000000"/>
          <w:spacing w:val="4"/>
          <w:sz w:val="28"/>
          <w:szCs w:val="28"/>
          <w:lang w:eastAsia="ar-SA"/>
        </w:rPr>
        <w:t>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Средство фонетической художественной выразительности, к которому </w:t>
      </w:r>
      <w:proofErr w:type="spellStart"/>
      <w:r w:rsidRPr="001069AB">
        <w:rPr>
          <w:rFonts w:ascii="Times New Roman" w:eastAsia="Times New Roman" w:hAnsi="Times New Roman" w:cs="Calibri"/>
          <w:color w:val="000000"/>
          <w:spacing w:val="4"/>
          <w:sz w:val="28"/>
          <w:szCs w:val="28"/>
          <w:lang w:eastAsia="ar-SA"/>
        </w:rPr>
        <w:t>А.Пушкин</w:t>
      </w:r>
      <w:proofErr w:type="spellEnd"/>
      <w:r w:rsidRPr="001069AB">
        <w:rPr>
          <w:rFonts w:ascii="Times New Roman" w:eastAsia="Times New Roman" w:hAnsi="Times New Roman" w:cs="Calibri"/>
          <w:color w:val="000000"/>
          <w:spacing w:val="4"/>
          <w:sz w:val="28"/>
          <w:szCs w:val="28"/>
          <w:lang w:eastAsia="ar-SA"/>
        </w:rPr>
        <w:t xml:space="preserve"> прибегает в строках, — это ____</w:t>
      </w:r>
      <w:proofErr w:type="gramStart"/>
      <w:r w:rsidRPr="001069AB">
        <w:rPr>
          <w:rFonts w:ascii="Times New Roman" w:eastAsia="Times New Roman" w:hAnsi="Times New Roman" w:cs="Calibri"/>
          <w:color w:val="000000"/>
          <w:spacing w:val="4"/>
          <w:sz w:val="28"/>
          <w:szCs w:val="28"/>
          <w:lang w:eastAsia="ar-SA"/>
        </w:rPr>
        <w:t>_ .</w:t>
      </w:r>
      <w:proofErr w:type="gramEnd"/>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i/>
          <w:iCs/>
          <w:color w:val="000000"/>
          <w:spacing w:val="4"/>
          <w:sz w:val="28"/>
          <w:szCs w:val="28"/>
          <w:lang w:eastAsia="ar-SA"/>
        </w:rPr>
      </w:pPr>
      <w:proofErr w:type="spellStart"/>
      <w:r w:rsidRPr="001069AB">
        <w:rPr>
          <w:rFonts w:ascii="Times New Roman" w:eastAsia="Times New Roman" w:hAnsi="Times New Roman" w:cs="Calibri"/>
          <w:i/>
          <w:iCs/>
          <w:color w:val="000000"/>
          <w:sz w:val="28"/>
          <w:szCs w:val="28"/>
          <w:lang w:eastAsia="ar-SA"/>
        </w:rPr>
        <w:t>Взлож</w:t>
      </w:r>
      <w:r w:rsidRPr="001069AB">
        <w:rPr>
          <w:rFonts w:ascii="Times New Roman" w:eastAsia="Times New Roman" w:hAnsi="Times New Roman" w:cs="Calibri"/>
          <w:b/>
          <w:bCs/>
          <w:i/>
          <w:iCs/>
          <w:color w:val="000000"/>
          <w:sz w:val="28"/>
          <w:szCs w:val="28"/>
          <w:u w:val="single"/>
          <w:lang w:eastAsia="ar-SA"/>
        </w:rPr>
        <w:t>у</w:t>
      </w:r>
      <w:proofErr w:type="spellEnd"/>
      <w:r w:rsidRPr="001069AB">
        <w:rPr>
          <w:rFonts w:ascii="Times New Roman" w:eastAsia="Times New Roman" w:hAnsi="Times New Roman" w:cs="Calibri"/>
          <w:i/>
          <w:iCs/>
          <w:color w:val="000000"/>
          <w:sz w:val="28"/>
          <w:szCs w:val="28"/>
          <w:lang w:eastAsia="ar-SA"/>
        </w:rPr>
        <w:t xml:space="preserve"> на тетив</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 xml:space="preserve"> т</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г</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ю,</w:t>
      </w:r>
      <w:r w:rsidRPr="001069AB">
        <w:rPr>
          <w:rFonts w:ascii="Times New Roman" w:eastAsia="Times New Roman" w:hAnsi="Times New Roman" w:cs="Calibri"/>
          <w:i/>
          <w:iCs/>
          <w:color w:val="000000"/>
          <w:spacing w:val="4"/>
          <w:sz w:val="28"/>
          <w:szCs w:val="28"/>
          <w:lang w:eastAsia="ar-SA"/>
        </w:rPr>
        <w:br/>
      </w:r>
      <w:r w:rsidRPr="001069AB">
        <w:rPr>
          <w:rFonts w:ascii="Times New Roman" w:eastAsia="Times New Roman" w:hAnsi="Times New Roman" w:cs="Calibri"/>
          <w:i/>
          <w:iCs/>
          <w:color w:val="000000"/>
          <w:sz w:val="28"/>
          <w:szCs w:val="28"/>
          <w:lang w:eastAsia="ar-SA"/>
        </w:rPr>
        <w:t>Посл</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шный л</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к согн</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 xml:space="preserve"> в д</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г</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w:t>
      </w:r>
      <w:r w:rsidRPr="001069AB">
        <w:rPr>
          <w:rFonts w:ascii="Times New Roman" w:eastAsia="Times New Roman" w:hAnsi="Times New Roman" w:cs="Calibri"/>
          <w:i/>
          <w:iCs/>
          <w:color w:val="000000"/>
          <w:spacing w:val="4"/>
          <w:sz w:val="28"/>
          <w:szCs w:val="28"/>
          <w:lang w:eastAsia="ar-SA"/>
        </w:rPr>
        <w:br/>
      </w:r>
      <w:r w:rsidRPr="001069AB">
        <w:rPr>
          <w:rFonts w:ascii="Times New Roman" w:eastAsia="Times New Roman" w:hAnsi="Times New Roman" w:cs="Calibri"/>
          <w:i/>
          <w:iCs/>
          <w:color w:val="000000"/>
          <w:sz w:val="28"/>
          <w:szCs w:val="28"/>
          <w:lang w:eastAsia="ar-SA"/>
        </w:rPr>
        <w:t>А там пошлю на</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дал</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ю,</w:t>
      </w:r>
      <w:r w:rsidRPr="001069AB">
        <w:rPr>
          <w:rFonts w:ascii="Times New Roman" w:eastAsia="Times New Roman" w:hAnsi="Times New Roman" w:cs="Calibri"/>
          <w:i/>
          <w:iCs/>
          <w:color w:val="000000"/>
          <w:spacing w:val="4"/>
          <w:sz w:val="28"/>
          <w:szCs w:val="28"/>
          <w:lang w:eastAsia="ar-SA"/>
        </w:rPr>
        <w:br/>
      </w:r>
      <w:r w:rsidRPr="001069AB">
        <w:rPr>
          <w:rFonts w:ascii="Times New Roman" w:eastAsia="Times New Roman" w:hAnsi="Times New Roman" w:cs="Calibri"/>
          <w:i/>
          <w:iCs/>
          <w:color w:val="000000"/>
          <w:sz w:val="28"/>
          <w:szCs w:val="28"/>
          <w:lang w:eastAsia="ar-SA"/>
        </w:rPr>
        <w:t>И горе нашем</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 xml:space="preserve"> враг</w:t>
      </w:r>
      <w:r w:rsidRPr="001069AB">
        <w:rPr>
          <w:rFonts w:ascii="Times New Roman" w:eastAsia="Times New Roman" w:hAnsi="Times New Roman" w:cs="Calibri"/>
          <w:b/>
          <w:bCs/>
          <w:i/>
          <w:iCs/>
          <w:color w:val="000000"/>
          <w:sz w:val="28"/>
          <w:szCs w:val="28"/>
          <w:u w:val="single"/>
          <w:lang w:eastAsia="ar-SA"/>
        </w:rPr>
        <w:t>у</w:t>
      </w:r>
      <w:r w:rsidRPr="001069AB">
        <w:rPr>
          <w:rFonts w:ascii="Times New Roman" w:eastAsia="Times New Roman" w:hAnsi="Times New Roman" w:cs="Calibri"/>
          <w:i/>
          <w:iCs/>
          <w:color w:val="000000"/>
          <w:sz w:val="28"/>
          <w:szCs w:val="28"/>
          <w:lang w:eastAsia="ar-SA"/>
        </w:rPr>
        <w:t>.</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7)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Правильный вариант формы </w:t>
      </w:r>
      <w:proofErr w:type="spellStart"/>
      <w:r w:rsidRPr="001069AB">
        <w:rPr>
          <w:rFonts w:ascii="Times New Roman" w:eastAsia="Times New Roman" w:hAnsi="Times New Roman" w:cs="Calibri"/>
          <w:color w:val="000000"/>
          <w:spacing w:val="4"/>
          <w:sz w:val="28"/>
          <w:szCs w:val="28"/>
          <w:lang w:eastAsia="ar-SA"/>
        </w:rPr>
        <w:t>И.п</w:t>
      </w:r>
      <w:proofErr w:type="spellEnd"/>
      <w:r w:rsidRPr="001069AB">
        <w:rPr>
          <w:rFonts w:ascii="Times New Roman" w:eastAsia="Times New Roman" w:hAnsi="Times New Roman" w:cs="Calibri"/>
          <w:color w:val="000000"/>
          <w:spacing w:val="4"/>
          <w:sz w:val="28"/>
          <w:szCs w:val="28"/>
          <w:lang w:eastAsia="ar-SA"/>
        </w:rPr>
        <w:t xml:space="preserve">. </w:t>
      </w:r>
      <w:proofErr w:type="spellStart"/>
      <w:r w:rsidRPr="001069AB">
        <w:rPr>
          <w:rFonts w:ascii="Times New Roman" w:eastAsia="Times New Roman" w:hAnsi="Times New Roman" w:cs="Calibri"/>
          <w:color w:val="000000"/>
          <w:spacing w:val="4"/>
          <w:sz w:val="28"/>
          <w:szCs w:val="28"/>
          <w:lang w:eastAsia="ar-SA"/>
        </w:rPr>
        <w:t>мн.ч</w:t>
      </w:r>
      <w:proofErr w:type="spellEnd"/>
      <w:r w:rsidRPr="001069AB">
        <w:rPr>
          <w:rFonts w:ascii="Times New Roman" w:eastAsia="Times New Roman" w:hAnsi="Times New Roman" w:cs="Calibri"/>
          <w:color w:val="000000"/>
          <w:spacing w:val="4"/>
          <w:sz w:val="28"/>
          <w:szCs w:val="28"/>
          <w:lang w:eastAsia="ar-SA"/>
        </w:rPr>
        <w:t xml:space="preserve">. существительного </w:t>
      </w:r>
      <w:r w:rsidRPr="001069AB">
        <w:rPr>
          <w:rFonts w:ascii="Times New Roman" w:eastAsia="Times New Roman" w:hAnsi="Times New Roman" w:cs="Calibri"/>
          <w:i/>
          <w:iCs/>
          <w:color w:val="000000"/>
          <w:spacing w:val="4"/>
          <w:sz w:val="28"/>
          <w:szCs w:val="28"/>
          <w:lang w:eastAsia="ar-SA"/>
        </w:rPr>
        <w:t>директор</w:t>
      </w:r>
      <w:r w:rsidRPr="001069AB">
        <w:rPr>
          <w:rFonts w:ascii="Times New Roman" w:eastAsia="Times New Roman" w:hAnsi="Times New Roman" w:cs="Calibri"/>
          <w:color w:val="000000"/>
          <w:spacing w:val="4"/>
          <w:sz w:val="28"/>
          <w:szCs w:val="28"/>
          <w:lang w:eastAsia="ar-SA"/>
        </w:rPr>
        <w:t xml:space="preserve"> – это ___________</w:t>
      </w:r>
      <w:proofErr w:type="gramStart"/>
      <w:r w:rsidRPr="001069AB">
        <w:rPr>
          <w:rFonts w:ascii="Times New Roman" w:eastAsia="Times New Roman" w:hAnsi="Times New Roman" w:cs="Calibri"/>
          <w:color w:val="000000"/>
          <w:spacing w:val="4"/>
          <w:sz w:val="28"/>
          <w:szCs w:val="28"/>
          <w:lang w:eastAsia="ar-SA"/>
        </w:rPr>
        <w:t>_ .</w:t>
      </w:r>
      <w:proofErr w:type="gramEnd"/>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8)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Правильный вариант формы Т.п. </w:t>
      </w:r>
      <w:proofErr w:type="spellStart"/>
      <w:r w:rsidRPr="001069AB">
        <w:rPr>
          <w:rFonts w:ascii="Times New Roman" w:eastAsia="Times New Roman" w:hAnsi="Times New Roman" w:cs="Calibri"/>
          <w:color w:val="000000"/>
          <w:spacing w:val="4"/>
          <w:sz w:val="28"/>
          <w:szCs w:val="28"/>
          <w:lang w:eastAsia="ar-SA"/>
        </w:rPr>
        <w:t>ед.ч</w:t>
      </w:r>
      <w:proofErr w:type="spellEnd"/>
      <w:r w:rsidRPr="001069AB">
        <w:rPr>
          <w:rFonts w:ascii="Times New Roman" w:eastAsia="Times New Roman" w:hAnsi="Times New Roman" w:cs="Calibri"/>
          <w:color w:val="000000"/>
          <w:spacing w:val="4"/>
          <w:sz w:val="28"/>
          <w:szCs w:val="28"/>
          <w:lang w:eastAsia="ar-SA"/>
        </w:rPr>
        <w:t xml:space="preserve">. числительного </w:t>
      </w:r>
      <w:r w:rsidRPr="001069AB">
        <w:rPr>
          <w:rFonts w:ascii="Times New Roman" w:eastAsia="Times New Roman" w:hAnsi="Times New Roman" w:cs="Calibri"/>
          <w:i/>
          <w:iCs/>
          <w:color w:val="000000"/>
          <w:spacing w:val="4"/>
          <w:sz w:val="28"/>
          <w:szCs w:val="28"/>
          <w:lang w:eastAsia="ar-SA"/>
        </w:rPr>
        <w:t>семьдесят три</w:t>
      </w:r>
      <w:r w:rsidRPr="001069AB">
        <w:rPr>
          <w:rFonts w:ascii="Times New Roman" w:eastAsia="Times New Roman" w:hAnsi="Times New Roman" w:cs="Calibri"/>
          <w:color w:val="000000"/>
          <w:spacing w:val="4"/>
          <w:sz w:val="28"/>
          <w:szCs w:val="28"/>
          <w:lang w:eastAsia="ar-SA"/>
        </w:rPr>
        <w:t xml:space="preserve"> – это _____________.</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color w:val="000000"/>
          <w:spacing w:val="4"/>
          <w:sz w:val="28"/>
          <w:szCs w:val="28"/>
          <w:lang w:eastAsia="ar-SA"/>
        </w:rPr>
      </w:pPr>
    </w:p>
    <w:p w:rsidR="001069AB" w:rsidRPr="001069AB" w:rsidRDefault="001069AB" w:rsidP="00FB3AB8">
      <w:pPr>
        <w:tabs>
          <w:tab w:val="center" w:pos="4844"/>
          <w:tab w:val="left" w:pos="5966"/>
        </w:tabs>
        <w:suppressAutoHyphens/>
        <w:spacing w:after="20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ЧАСТЬ С.</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№9,10:</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в полном объеме — 3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но не в полном объеме — 2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частично правильно (или допущена одна ошибка) — 1 балл.</w:t>
      </w:r>
    </w:p>
    <w:p w:rsidR="001069AB" w:rsidRPr="001069AB" w:rsidRDefault="001069AB" w:rsidP="00FB3AB8">
      <w:pPr>
        <w:widowControl w:val="0"/>
        <w:suppressAutoHyphens/>
        <w:spacing w:after="0" w:line="240" w:lineRule="auto"/>
        <w:jc w:val="center"/>
        <w:rPr>
          <w:rFonts w:ascii="Times New Roman" w:eastAsia="Calibri" w:hAnsi="Times New Roman" w:cs="Calibri"/>
          <w:color w:val="000000"/>
          <w:spacing w:val="4"/>
          <w:sz w:val="28"/>
          <w:szCs w:val="28"/>
          <w:lang w:eastAsia="ar-SA"/>
        </w:rPr>
      </w:pPr>
      <w:r w:rsidRPr="001069AB">
        <w:rPr>
          <w:rFonts w:ascii="Times New Roman" w:eastAsia="Calibri" w:hAnsi="Times New Roman" w:cs="Calibri"/>
          <w:color w:val="000000"/>
          <w:spacing w:val="4"/>
          <w:sz w:val="28"/>
          <w:szCs w:val="28"/>
          <w:lang w:eastAsia="ar-SA"/>
        </w:rPr>
        <w:t>Задание выполнено неправильно — 0 баллов.</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9) Определите стиль текста следующего отрывка. Докажите в 2-3 предложениях.</w:t>
      </w:r>
    </w:p>
    <w:p w:rsidR="001069AB" w:rsidRPr="001069AB" w:rsidRDefault="001069AB" w:rsidP="00FB3AB8">
      <w:pPr>
        <w:widowControl w:val="0"/>
        <w:suppressAutoHyphens/>
        <w:spacing w:after="0" w:line="100" w:lineRule="atLeast"/>
        <w:jc w:val="center"/>
        <w:rPr>
          <w:rFonts w:ascii="Times New Roman" w:eastAsia="Times New Roman" w:hAnsi="Times New Roman" w:cs="Calibri"/>
          <w:iCs/>
          <w:sz w:val="28"/>
          <w:szCs w:val="28"/>
          <w:lang w:eastAsia="ar-SA"/>
        </w:rPr>
      </w:pPr>
    </w:p>
    <w:p w:rsidR="001069AB" w:rsidRPr="001069AB" w:rsidRDefault="001069AB" w:rsidP="00FB3AB8">
      <w:pPr>
        <w:tabs>
          <w:tab w:val="left" w:pos="0"/>
        </w:tabs>
        <w:suppressAutoHyphens/>
        <w:autoSpaceDE w:val="0"/>
        <w:spacing w:after="0" w:line="240" w:lineRule="auto"/>
        <w:jc w:val="center"/>
        <w:rPr>
          <w:rFonts w:ascii="Times New Roman" w:eastAsia="Times New Roman" w:hAnsi="Times New Roman" w:cs="Calibri"/>
          <w:iCs/>
          <w:color w:val="000000"/>
          <w:spacing w:val="4"/>
          <w:sz w:val="28"/>
          <w:szCs w:val="28"/>
          <w:shd w:val="clear" w:color="auto" w:fill="FFFFFF"/>
          <w:lang w:eastAsia="ar-SA"/>
        </w:rPr>
      </w:pPr>
      <w:r w:rsidRPr="001069AB">
        <w:rPr>
          <w:rFonts w:ascii="Times New Roman" w:eastAsia="Times New Roman" w:hAnsi="Times New Roman" w:cs="Calibri"/>
          <w:color w:val="000000"/>
          <w:spacing w:val="4"/>
          <w:sz w:val="28"/>
          <w:szCs w:val="28"/>
          <w:shd w:val="clear" w:color="auto" w:fill="FFFFFF"/>
          <w:lang w:eastAsia="ar-SA"/>
        </w:rPr>
        <w:t xml:space="preserve">Народная мудрость гласит: </w:t>
      </w:r>
      <w:proofErr w:type="gramStart"/>
      <w:r w:rsidRPr="001069AB">
        <w:rPr>
          <w:rFonts w:ascii="Times New Roman" w:eastAsia="Times New Roman" w:hAnsi="Times New Roman" w:cs="Calibri"/>
          <w:color w:val="000000"/>
          <w:spacing w:val="4"/>
          <w:sz w:val="28"/>
          <w:szCs w:val="28"/>
          <w:shd w:val="clear" w:color="auto" w:fill="FFFFFF"/>
          <w:lang w:eastAsia="ar-SA"/>
        </w:rPr>
        <w:t>« Коси</w:t>
      </w:r>
      <w:proofErr w:type="gramEnd"/>
      <w:r w:rsidRPr="001069AB">
        <w:rPr>
          <w:rFonts w:ascii="Times New Roman" w:eastAsia="Times New Roman" w:hAnsi="Times New Roman" w:cs="Calibri"/>
          <w:color w:val="000000"/>
          <w:spacing w:val="4"/>
          <w:sz w:val="28"/>
          <w:szCs w:val="28"/>
          <w:shd w:val="clear" w:color="auto" w:fill="FFFFFF"/>
          <w:lang w:eastAsia="ar-SA"/>
        </w:rPr>
        <w:t xml:space="preserve">, коса, пока роса». Роса смачивает лезвие косы, и оно не затупляется, а потому реже приходится останавливать сенокосилку. Третья животноводческая бригада усвоила эту мудрость. Сенокосилки выезжают на луг далеко до восхода солнца. Косьба идет споро. Взошедшее солнце быстро съедает росу на валках, сеноворошилки помогают солнцу высушить сено, и к вечеру </w:t>
      </w:r>
      <w:proofErr w:type="spellStart"/>
      <w:r w:rsidRPr="001069AB">
        <w:rPr>
          <w:rFonts w:ascii="Times New Roman" w:eastAsia="Times New Roman" w:hAnsi="Times New Roman" w:cs="Calibri"/>
          <w:color w:val="000000"/>
          <w:spacing w:val="4"/>
          <w:sz w:val="28"/>
          <w:szCs w:val="28"/>
          <w:shd w:val="clear" w:color="auto" w:fill="FFFFFF"/>
          <w:lang w:eastAsia="ar-SA"/>
        </w:rPr>
        <w:t>сенокопитель</w:t>
      </w:r>
      <w:proofErr w:type="spellEnd"/>
      <w:r w:rsidRPr="001069AB">
        <w:rPr>
          <w:rFonts w:ascii="Times New Roman" w:eastAsia="Times New Roman" w:hAnsi="Times New Roman" w:cs="Calibri"/>
          <w:color w:val="000000"/>
          <w:spacing w:val="4"/>
          <w:sz w:val="28"/>
          <w:szCs w:val="28"/>
          <w:shd w:val="clear" w:color="auto" w:fill="FFFFFF"/>
          <w:lang w:eastAsia="ar-SA"/>
        </w:rPr>
        <w:t xml:space="preserve"> завершает дело, а по всему лугу красуются аккуратные копны сена. Тут приходит на память и другая пословица: «До солнца встанешь - богатство достанешь». Народное богатство множится трудом.</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10) Определите тип речи следующего отрывка. Докажите в 2-3 предложениях.</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tabs>
          <w:tab w:val="left" w:pos="75"/>
        </w:tabs>
        <w:suppressAutoHyphens/>
        <w:spacing w:after="0" w:line="240" w:lineRule="auto"/>
        <w:jc w:val="center"/>
        <w:rPr>
          <w:rFonts w:ascii="Times New Roman" w:eastAsia="Calibri" w:hAnsi="Times New Roman" w:cs="Times New Roman"/>
          <w:iCs/>
          <w:color w:val="000000"/>
          <w:spacing w:val="4"/>
          <w:sz w:val="28"/>
          <w:szCs w:val="28"/>
          <w:lang w:eastAsia="ar-SA"/>
        </w:rPr>
      </w:pPr>
      <w:r w:rsidRPr="001069AB">
        <w:rPr>
          <w:rFonts w:ascii="Times New Roman" w:eastAsia="Calibri" w:hAnsi="Times New Roman" w:cs="Times New Roman"/>
          <w:iCs/>
          <w:color w:val="000000"/>
          <w:spacing w:val="4"/>
          <w:sz w:val="28"/>
          <w:szCs w:val="28"/>
          <w:lang w:eastAsia="ar-SA"/>
        </w:rPr>
        <w:t>Я сидел на берегу лесного озера. В камышовых зарослях слышался шелест, плеск. Там резвился утиный выводок. Слева от меня прошелестели чьи - то лёгкие шажки. Я выглянул из шалаша: между кустиков жухлой травы пробирался рябчик. Он останавливался, клевал бруснику и двигался дальше. Вдруг над лесом мелькнул ястреб. Рябчик встрепенулся и исчез. Хищник промчался над шалашом, бестолково метнулся между кустами и улетел ни с чем. «Где рябчик?» - подумал я. А рябчик был на том же месте. Он съёжился, прижался к земле и слился с общим серым фоном. Ястреб снова сел на верхушку ели, чтобы выследить рябчика. У озера воцарилась тишина. Спряталась трясогузка, затихли в камышах утки, даже синички умолкли. Ястреб не выдержал мёртвой тишины, улетел.</w:t>
      </w:r>
    </w:p>
    <w:p w:rsidR="001069AB" w:rsidRPr="001069AB" w:rsidRDefault="001069AB" w:rsidP="00FB3AB8">
      <w:pPr>
        <w:widowControl w:val="0"/>
        <w:suppressAutoHyphens/>
        <w:spacing w:after="0" w:line="100" w:lineRule="atLeast"/>
        <w:jc w:val="center"/>
        <w:rPr>
          <w:rFonts w:ascii="Times New Roman" w:eastAsia="Calibri" w:hAnsi="Times New Roman" w:cs="Calibri"/>
          <w:iCs/>
          <w:color w:val="000000"/>
          <w:sz w:val="28"/>
          <w:szCs w:val="28"/>
          <w:lang w:eastAsia="ar-SA"/>
        </w:rPr>
      </w:pPr>
      <w:r w:rsidRPr="001069AB">
        <w:rPr>
          <w:rFonts w:ascii="Times New Roman" w:eastAsia="Calibri" w:hAnsi="Times New Roman" w:cs="Calibri"/>
          <w:iCs/>
          <w:color w:val="000000"/>
          <w:sz w:val="28"/>
          <w:szCs w:val="28"/>
          <w:lang w:eastAsia="ar-SA"/>
        </w:rPr>
        <w:br/>
      </w: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r w:rsidRPr="001069AB">
        <w:rPr>
          <w:rFonts w:ascii="Times New Roman" w:eastAsia="Times New Roman" w:hAnsi="Times New Roman" w:cs="Calibri"/>
          <w:b/>
          <w:color w:val="000000"/>
          <w:spacing w:val="4"/>
          <w:sz w:val="28"/>
          <w:szCs w:val="28"/>
          <w:lang w:eastAsia="ar-SA"/>
        </w:rPr>
        <w:t>ВАРИАНТ 5</w:t>
      </w:r>
    </w:p>
    <w:p w:rsidR="001069AB" w:rsidRPr="001069AB" w:rsidRDefault="001069AB" w:rsidP="00FB3AB8">
      <w:pPr>
        <w:shd w:val="clear" w:color="auto" w:fill="FFFFFF"/>
        <w:tabs>
          <w:tab w:val="left" w:pos="0"/>
          <w:tab w:val="left" w:pos="1080"/>
        </w:tabs>
        <w:suppressAutoHyphens/>
        <w:spacing w:before="20" w:after="2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suppressAutoHyphens/>
        <w:spacing w:after="20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ЧАСТЬ А.</w:t>
      </w:r>
    </w:p>
    <w:p w:rsidR="001069AB" w:rsidRPr="001069AB" w:rsidRDefault="001069AB" w:rsidP="00FB3AB8">
      <w:pPr>
        <w:widowControl w:val="0"/>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Инструкция к заданию №1: из предложенных вариантов выберите один правильный ответ. За каждое правильно выполненное задание – 1 балла.</w:t>
      </w: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color w:val="000000"/>
          <w:sz w:val="28"/>
          <w:szCs w:val="28"/>
          <w:lang w:eastAsia="ar-SA"/>
        </w:rPr>
      </w:pPr>
      <w:r w:rsidRPr="001069AB">
        <w:rPr>
          <w:rFonts w:ascii="Times New Roman" w:eastAsia="Times New Roman" w:hAnsi="Times New Roman" w:cs="Calibri"/>
          <w:iCs/>
          <w:sz w:val="28"/>
          <w:szCs w:val="28"/>
          <w:lang w:eastAsia="ar-SA"/>
        </w:rPr>
        <w:t xml:space="preserve">1) </w:t>
      </w:r>
      <w:proofErr w:type="gramStart"/>
      <w:r w:rsidRPr="001069AB">
        <w:rPr>
          <w:rFonts w:ascii="Times New Roman" w:eastAsia="Calibri" w:hAnsi="Times New Roman" w:cs="Calibri"/>
          <w:iCs/>
          <w:color w:val="000000"/>
          <w:sz w:val="28"/>
          <w:szCs w:val="28"/>
          <w:lang w:eastAsia="ar-SA"/>
        </w:rPr>
        <w:t>В</w:t>
      </w:r>
      <w:proofErr w:type="gramEnd"/>
      <w:r w:rsidRPr="001069AB">
        <w:rPr>
          <w:rFonts w:ascii="Times New Roman" w:eastAsia="Calibri" w:hAnsi="Times New Roman" w:cs="Calibri"/>
          <w:iCs/>
          <w:color w:val="000000"/>
          <w:sz w:val="28"/>
          <w:szCs w:val="28"/>
          <w:lang w:eastAsia="ar-SA"/>
        </w:rPr>
        <w:t xml:space="preserve"> каких словах ударным является второй слог?</w:t>
      </w: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shd w:val="clear" w:color="auto" w:fill="FFFFFF"/>
        <w:suppressAutoHyphens/>
        <w:spacing w:after="0" w:line="276" w:lineRule="auto"/>
        <w:jc w:val="center"/>
        <w:rPr>
          <w:rFonts w:ascii="Times New Roman" w:eastAsia="Times New Roman" w:hAnsi="Times New Roman" w:cs="Calibri"/>
          <w:color w:val="000000"/>
          <w:sz w:val="28"/>
          <w:lang w:eastAsia="ar-SA"/>
        </w:rPr>
      </w:pPr>
      <w:r w:rsidRPr="001069AB">
        <w:rPr>
          <w:rFonts w:ascii="Times New Roman" w:eastAsia="Times New Roman" w:hAnsi="Times New Roman" w:cs="Calibri"/>
          <w:color w:val="000000"/>
          <w:sz w:val="28"/>
          <w:lang w:eastAsia="ar-SA"/>
        </w:rPr>
        <w:t>а) злоба б) диспансер в) некролог г) ходатайство</w:t>
      </w: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ЧАСТЬ В.</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№2,3,4: установите соответствие между элементами первой и второй колонки.</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 2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Допущена одна ошибка — 1 балл.</w:t>
      </w: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Задание выполнено неправильно — 0 баллов.</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tabs>
          <w:tab w:val="left" w:pos="360"/>
        </w:tabs>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2) Установите соответствие между словом и названием орфограммы в корне слова: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Проверяемая гласная в корне слова</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Ремесло</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Непроверяемая гласная в корне слова</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Узнавать</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Чередующаяся гласная в корне слова</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Напоминание</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3) Установите соответствие между словом и грамматической категорией рода:</w:t>
      </w: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денди</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мужской род</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бандероль</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средний род</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шоссе</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женский род</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sz w:val="28"/>
          <w:szCs w:val="28"/>
          <w:lang w:eastAsia="ar-SA"/>
        </w:rPr>
        <w:t xml:space="preserve">4) </w:t>
      </w:r>
      <w:r w:rsidRPr="001069AB">
        <w:rPr>
          <w:rFonts w:ascii="Times New Roman" w:eastAsia="Calibri" w:hAnsi="Times New Roman" w:cs="Calibri"/>
          <w:iCs/>
          <w:sz w:val="28"/>
          <w:szCs w:val="28"/>
          <w:lang w:eastAsia="ar-SA"/>
        </w:rPr>
        <w:t>Установите соответствие между словами-антонимами:</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color w:val="000000"/>
                <w:sz w:val="28"/>
                <w:szCs w:val="28"/>
                <w:lang w:eastAsia="ar-SA"/>
              </w:rPr>
              <w:t>Конструктивный</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умелый</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color w:val="000000"/>
                <w:sz w:val="28"/>
                <w:szCs w:val="28"/>
                <w:lang w:eastAsia="ar-SA"/>
              </w:rPr>
              <w:t>Искусный</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тратящий</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color w:val="000000"/>
                <w:sz w:val="28"/>
                <w:szCs w:val="28"/>
                <w:lang w:eastAsia="ar-SA"/>
              </w:rPr>
              <w:t>Расточительный</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плодотворный</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№5,6,7,8: вставьте пропущенное слово (слова).</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 2 балла.</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Допущена одна ошибка — 1 балл.</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Задание выполнено неправильно — 0 баллов.</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5)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color w:val="000000"/>
          <w:spacing w:val="4"/>
          <w:sz w:val="28"/>
          <w:szCs w:val="28"/>
          <w:lang w:eastAsia="ar-SA"/>
        </w:rPr>
      </w:pPr>
      <w:r w:rsidRPr="001069AB">
        <w:rPr>
          <w:rFonts w:ascii="Times New Roman" w:eastAsia="Calibri" w:hAnsi="Times New Roman" w:cs="Calibri"/>
          <w:iCs/>
          <w:color w:val="000000"/>
          <w:spacing w:val="4"/>
          <w:sz w:val="28"/>
          <w:szCs w:val="28"/>
          <w:lang w:eastAsia="ar-SA"/>
        </w:rPr>
        <w:t xml:space="preserve">Средство художественной выразительности, к которому </w:t>
      </w:r>
      <w:proofErr w:type="spellStart"/>
      <w:r w:rsidRPr="001069AB">
        <w:rPr>
          <w:rFonts w:ascii="Times New Roman" w:eastAsia="Calibri" w:hAnsi="Times New Roman" w:cs="Calibri"/>
          <w:iCs/>
          <w:color w:val="000000"/>
          <w:spacing w:val="4"/>
          <w:sz w:val="28"/>
          <w:szCs w:val="28"/>
          <w:lang w:eastAsia="ar-SA"/>
        </w:rPr>
        <w:t>М.Ю.Лермонтов</w:t>
      </w:r>
      <w:proofErr w:type="spellEnd"/>
      <w:r w:rsidRPr="001069AB">
        <w:rPr>
          <w:rFonts w:ascii="Times New Roman" w:eastAsia="Calibri" w:hAnsi="Times New Roman" w:cs="Calibri"/>
          <w:iCs/>
          <w:color w:val="000000"/>
          <w:spacing w:val="4"/>
          <w:sz w:val="28"/>
          <w:szCs w:val="28"/>
          <w:lang w:eastAsia="ar-SA"/>
        </w:rPr>
        <w:t xml:space="preserve"> прибегает в строках, — это ____</w:t>
      </w:r>
      <w:proofErr w:type="gramStart"/>
      <w:r w:rsidRPr="001069AB">
        <w:rPr>
          <w:rFonts w:ascii="Times New Roman" w:eastAsia="Calibri" w:hAnsi="Times New Roman" w:cs="Calibri"/>
          <w:iCs/>
          <w:color w:val="000000"/>
          <w:spacing w:val="4"/>
          <w:sz w:val="28"/>
          <w:szCs w:val="28"/>
          <w:lang w:eastAsia="ar-SA"/>
        </w:rPr>
        <w:t>_ .</w:t>
      </w:r>
      <w:proofErr w:type="gramEnd"/>
    </w:p>
    <w:p w:rsidR="001069AB" w:rsidRPr="001069AB" w:rsidRDefault="001069AB" w:rsidP="00FB3AB8">
      <w:pPr>
        <w:widowControl w:val="0"/>
        <w:suppressAutoHyphens/>
        <w:spacing w:after="0" w:line="100" w:lineRule="atLeast"/>
        <w:jc w:val="center"/>
        <w:rPr>
          <w:rFonts w:ascii="Times New Roman" w:eastAsia="Calibri" w:hAnsi="Times New Roman" w:cs="Calibri"/>
          <w:iCs/>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Calibri" w:hAnsi="Times New Roman" w:cs="Calibri"/>
          <w:iCs/>
          <w:color w:val="000000"/>
          <w:sz w:val="28"/>
          <w:szCs w:val="28"/>
          <w:lang w:eastAsia="ar-SA"/>
        </w:rPr>
      </w:pPr>
      <w:r w:rsidRPr="001069AB">
        <w:rPr>
          <w:rFonts w:ascii="Times New Roman" w:eastAsia="Calibri" w:hAnsi="Times New Roman" w:cs="Calibri"/>
          <w:i/>
          <w:iCs/>
          <w:color w:val="000000"/>
          <w:sz w:val="28"/>
          <w:szCs w:val="28"/>
          <w:lang w:eastAsia="ar-SA"/>
        </w:rPr>
        <w:t xml:space="preserve">Играют </w:t>
      </w:r>
      <w:r w:rsidRPr="001069AB">
        <w:rPr>
          <w:rFonts w:ascii="Times New Roman" w:eastAsia="Calibri" w:hAnsi="Times New Roman" w:cs="Calibri"/>
          <w:iCs/>
          <w:color w:val="000000"/>
          <w:sz w:val="28"/>
          <w:szCs w:val="28"/>
          <w:lang w:eastAsia="ar-SA"/>
        </w:rPr>
        <w:t xml:space="preserve">волны - ветер </w:t>
      </w:r>
      <w:r w:rsidRPr="001069AB">
        <w:rPr>
          <w:rFonts w:ascii="Times New Roman" w:eastAsia="Calibri" w:hAnsi="Times New Roman" w:cs="Calibri"/>
          <w:i/>
          <w:iCs/>
          <w:color w:val="000000"/>
          <w:sz w:val="28"/>
          <w:szCs w:val="28"/>
          <w:lang w:eastAsia="ar-SA"/>
        </w:rPr>
        <w:t>свищет</w:t>
      </w:r>
      <w:r w:rsidRPr="001069AB">
        <w:rPr>
          <w:rFonts w:ascii="Times New Roman" w:eastAsia="Calibri" w:hAnsi="Times New Roman" w:cs="Calibri"/>
          <w:iCs/>
          <w:color w:val="000000"/>
          <w:sz w:val="28"/>
          <w:szCs w:val="28"/>
          <w:lang w:eastAsia="ar-SA"/>
        </w:rPr>
        <w:t>,</w:t>
      </w:r>
    </w:p>
    <w:p w:rsidR="001069AB" w:rsidRPr="001069AB" w:rsidRDefault="001069AB" w:rsidP="00FB3AB8">
      <w:pPr>
        <w:suppressAutoHyphens/>
        <w:spacing w:after="0" w:line="100" w:lineRule="atLeast"/>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color w:val="000000"/>
          <w:sz w:val="28"/>
          <w:szCs w:val="28"/>
          <w:lang w:eastAsia="ar-SA"/>
        </w:rPr>
        <w:t xml:space="preserve">И мачта </w:t>
      </w:r>
      <w:r w:rsidRPr="001069AB">
        <w:rPr>
          <w:rFonts w:ascii="Times New Roman" w:eastAsia="Times New Roman" w:hAnsi="Times New Roman" w:cs="Calibri"/>
          <w:i/>
          <w:iCs/>
          <w:color w:val="000000"/>
          <w:sz w:val="28"/>
          <w:szCs w:val="28"/>
          <w:lang w:eastAsia="ar-SA"/>
        </w:rPr>
        <w:t>гнется и скрипит</w:t>
      </w:r>
      <w:r w:rsidRPr="001069AB">
        <w:rPr>
          <w:rFonts w:ascii="Times New Roman" w:eastAsia="Times New Roman" w:hAnsi="Times New Roman" w:cs="Calibri"/>
          <w:color w:val="000000"/>
          <w:sz w:val="28"/>
          <w:szCs w:val="28"/>
          <w:lang w:eastAsia="ar-SA"/>
        </w:rPr>
        <w:t>...</w:t>
      </w:r>
    </w:p>
    <w:p w:rsidR="001069AB" w:rsidRPr="001069AB" w:rsidRDefault="001069AB" w:rsidP="00FB3AB8">
      <w:pPr>
        <w:suppressAutoHyphens/>
        <w:spacing w:after="0" w:line="100" w:lineRule="atLeast"/>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color w:val="000000"/>
          <w:sz w:val="28"/>
          <w:szCs w:val="28"/>
          <w:lang w:eastAsia="ar-SA"/>
        </w:rPr>
        <w:t xml:space="preserve">Увы! он </w:t>
      </w:r>
      <w:proofErr w:type="spellStart"/>
      <w:r w:rsidRPr="001069AB">
        <w:rPr>
          <w:rFonts w:ascii="Times New Roman" w:eastAsia="Times New Roman" w:hAnsi="Times New Roman" w:cs="Calibri"/>
          <w:color w:val="000000"/>
          <w:sz w:val="28"/>
          <w:szCs w:val="28"/>
          <w:lang w:eastAsia="ar-SA"/>
        </w:rPr>
        <w:t>счастия</w:t>
      </w:r>
      <w:proofErr w:type="spellEnd"/>
      <w:r w:rsidRPr="001069AB">
        <w:rPr>
          <w:rFonts w:ascii="Times New Roman" w:eastAsia="Times New Roman" w:hAnsi="Times New Roman" w:cs="Calibri"/>
          <w:color w:val="000000"/>
          <w:sz w:val="28"/>
          <w:szCs w:val="28"/>
          <w:lang w:eastAsia="ar-SA"/>
        </w:rPr>
        <w:t xml:space="preserve"> не ищет</w:t>
      </w:r>
    </w:p>
    <w:p w:rsidR="001069AB" w:rsidRPr="001069AB" w:rsidRDefault="001069AB" w:rsidP="00FB3AB8">
      <w:pPr>
        <w:suppressAutoHyphens/>
        <w:spacing w:after="0" w:line="100" w:lineRule="atLeast"/>
        <w:jc w:val="center"/>
        <w:rPr>
          <w:rFonts w:ascii="Times New Roman" w:eastAsia="Calibri" w:hAnsi="Times New Roman" w:cs="Calibri"/>
          <w:iCs/>
          <w:color w:val="000000"/>
          <w:sz w:val="28"/>
          <w:szCs w:val="28"/>
          <w:lang w:eastAsia="ar-SA"/>
        </w:rPr>
      </w:pPr>
      <w:r w:rsidRPr="001069AB">
        <w:rPr>
          <w:rFonts w:ascii="Times New Roman" w:eastAsia="Calibri" w:hAnsi="Times New Roman" w:cs="Calibri"/>
          <w:iCs/>
          <w:color w:val="000000"/>
          <w:sz w:val="28"/>
          <w:szCs w:val="28"/>
          <w:lang w:eastAsia="ar-SA"/>
        </w:rPr>
        <w:t xml:space="preserve">И не от </w:t>
      </w:r>
      <w:proofErr w:type="spellStart"/>
      <w:r w:rsidRPr="001069AB">
        <w:rPr>
          <w:rFonts w:ascii="Times New Roman" w:eastAsia="Calibri" w:hAnsi="Times New Roman" w:cs="Calibri"/>
          <w:iCs/>
          <w:color w:val="000000"/>
          <w:sz w:val="28"/>
          <w:szCs w:val="28"/>
          <w:lang w:eastAsia="ar-SA"/>
        </w:rPr>
        <w:t>счастия</w:t>
      </w:r>
      <w:proofErr w:type="spellEnd"/>
      <w:r w:rsidRPr="001069AB">
        <w:rPr>
          <w:rFonts w:ascii="Times New Roman" w:eastAsia="Calibri" w:hAnsi="Times New Roman" w:cs="Calibri"/>
          <w:iCs/>
          <w:color w:val="000000"/>
          <w:sz w:val="28"/>
          <w:szCs w:val="28"/>
          <w:lang w:eastAsia="ar-SA"/>
        </w:rPr>
        <w:t xml:space="preserve"> бежит!</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color w:val="000000"/>
          <w:spacing w:val="4"/>
          <w:sz w:val="28"/>
          <w:szCs w:val="28"/>
          <w:lang w:eastAsia="ar-SA"/>
        </w:rPr>
      </w:pPr>
      <w:r w:rsidRPr="001069AB">
        <w:rPr>
          <w:rFonts w:ascii="Times New Roman" w:eastAsia="Calibri" w:hAnsi="Times New Roman" w:cs="Calibri"/>
          <w:iCs/>
          <w:color w:val="000000"/>
          <w:spacing w:val="4"/>
          <w:sz w:val="28"/>
          <w:szCs w:val="28"/>
          <w:lang w:eastAsia="ar-SA"/>
        </w:rPr>
        <w:t>6)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Средство фонетической художественной выразительности, к которому </w:t>
      </w:r>
      <w:proofErr w:type="spellStart"/>
      <w:r w:rsidRPr="001069AB">
        <w:rPr>
          <w:rFonts w:ascii="Times New Roman" w:eastAsia="Times New Roman" w:hAnsi="Times New Roman" w:cs="Calibri"/>
          <w:color w:val="000000"/>
          <w:spacing w:val="4"/>
          <w:sz w:val="28"/>
          <w:szCs w:val="28"/>
          <w:lang w:eastAsia="ar-SA"/>
        </w:rPr>
        <w:t>С.Есенин</w:t>
      </w:r>
      <w:proofErr w:type="spellEnd"/>
      <w:r w:rsidRPr="001069AB">
        <w:rPr>
          <w:rFonts w:ascii="Times New Roman" w:eastAsia="Times New Roman" w:hAnsi="Times New Roman" w:cs="Calibri"/>
          <w:color w:val="000000"/>
          <w:spacing w:val="4"/>
          <w:sz w:val="28"/>
          <w:szCs w:val="28"/>
          <w:lang w:eastAsia="ar-SA"/>
        </w:rPr>
        <w:t xml:space="preserve"> прибегает в строках, — это ____</w:t>
      </w:r>
      <w:proofErr w:type="gramStart"/>
      <w:r w:rsidRPr="001069AB">
        <w:rPr>
          <w:rFonts w:ascii="Times New Roman" w:eastAsia="Times New Roman" w:hAnsi="Times New Roman" w:cs="Calibri"/>
          <w:color w:val="000000"/>
          <w:spacing w:val="4"/>
          <w:sz w:val="28"/>
          <w:szCs w:val="28"/>
          <w:lang w:eastAsia="ar-SA"/>
        </w:rPr>
        <w:t>_ .</w:t>
      </w:r>
      <w:proofErr w:type="gramEnd"/>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Times New Roman" w:hAnsi="Times New Roman" w:cs="Calibri"/>
          <w:i/>
          <w:iCs/>
          <w:color w:val="000000"/>
          <w:spacing w:val="4"/>
          <w:sz w:val="28"/>
          <w:szCs w:val="28"/>
          <w:lang w:eastAsia="ar-SA"/>
        </w:rPr>
      </w:pPr>
      <w:r w:rsidRPr="001069AB">
        <w:rPr>
          <w:rFonts w:ascii="Times New Roman" w:eastAsia="Times New Roman" w:hAnsi="Times New Roman" w:cs="Calibri"/>
          <w:b/>
          <w:bCs/>
          <w:i/>
          <w:iCs/>
          <w:color w:val="000000"/>
          <w:spacing w:val="4"/>
          <w:sz w:val="28"/>
          <w:szCs w:val="28"/>
          <w:u w:val="single"/>
          <w:lang w:eastAsia="ar-SA"/>
        </w:rPr>
        <w:t>З</w:t>
      </w:r>
      <w:r w:rsidRPr="001069AB">
        <w:rPr>
          <w:rFonts w:ascii="Times New Roman" w:eastAsia="Times New Roman" w:hAnsi="Times New Roman" w:cs="Calibri"/>
          <w:i/>
          <w:iCs/>
          <w:color w:val="000000"/>
          <w:spacing w:val="4"/>
          <w:sz w:val="28"/>
          <w:szCs w:val="28"/>
          <w:lang w:eastAsia="ar-SA"/>
        </w:rPr>
        <w:t xml:space="preserve">адремали </w:t>
      </w:r>
      <w:r w:rsidRPr="001069AB">
        <w:rPr>
          <w:rFonts w:ascii="Times New Roman" w:eastAsia="Times New Roman" w:hAnsi="Times New Roman" w:cs="Calibri"/>
          <w:b/>
          <w:bCs/>
          <w:i/>
          <w:iCs/>
          <w:color w:val="000000"/>
          <w:spacing w:val="4"/>
          <w:sz w:val="28"/>
          <w:szCs w:val="28"/>
          <w:u w:val="single"/>
          <w:lang w:eastAsia="ar-SA"/>
        </w:rPr>
        <w:t>з</w:t>
      </w:r>
      <w:r w:rsidRPr="001069AB">
        <w:rPr>
          <w:rFonts w:ascii="Times New Roman" w:eastAsia="Times New Roman" w:hAnsi="Times New Roman" w:cs="Calibri"/>
          <w:i/>
          <w:iCs/>
          <w:color w:val="000000"/>
          <w:spacing w:val="4"/>
          <w:sz w:val="28"/>
          <w:szCs w:val="28"/>
          <w:lang w:eastAsia="ar-SA"/>
        </w:rPr>
        <w:t>ве</w:t>
      </w:r>
      <w:r w:rsidRPr="001069AB">
        <w:rPr>
          <w:rFonts w:ascii="Times New Roman" w:eastAsia="Times New Roman" w:hAnsi="Times New Roman" w:cs="Calibri"/>
          <w:b/>
          <w:bCs/>
          <w:i/>
          <w:iCs/>
          <w:color w:val="000000"/>
          <w:spacing w:val="4"/>
          <w:sz w:val="28"/>
          <w:szCs w:val="28"/>
          <w:u w:val="single"/>
          <w:lang w:eastAsia="ar-SA"/>
        </w:rPr>
        <w:t>з</w:t>
      </w:r>
      <w:r w:rsidRPr="001069AB">
        <w:rPr>
          <w:rFonts w:ascii="Times New Roman" w:eastAsia="Times New Roman" w:hAnsi="Times New Roman" w:cs="Calibri"/>
          <w:i/>
          <w:iCs/>
          <w:color w:val="000000"/>
          <w:spacing w:val="4"/>
          <w:sz w:val="28"/>
          <w:szCs w:val="28"/>
          <w:lang w:eastAsia="ar-SA"/>
        </w:rPr>
        <w:t xml:space="preserve">ды </w:t>
      </w:r>
      <w:r w:rsidRPr="001069AB">
        <w:rPr>
          <w:rFonts w:ascii="Times New Roman" w:eastAsia="Times New Roman" w:hAnsi="Times New Roman" w:cs="Calibri"/>
          <w:b/>
          <w:bCs/>
          <w:i/>
          <w:iCs/>
          <w:color w:val="000000"/>
          <w:spacing w:val="4"/>
          <w:sz w:val="28"/>
          <w:szCs w:val="28"/>
          <w:u w:val="single"/>
          <w:lang w:eastAsia="ar-SA"/>
        </w:rPr>
        <w:t>з</w:t>
      </w:r>
      <w:r w:rsidRPr="001069AB">
        <w:rPr>
          <w:rFonts w:ascii="Times New Roman" w:eastAsia="Times New Roman" w:hAnsi="Times New Roman" w:cs="Calibri"/>
          <w:i/>
          <w:iCs/>
          <w:color w:val="000000"/>
          <w:spacing w:val="4"/>
          <w:sz w:val="28"/>
          <w:szCs w:val="28"/>
          <w:lang w:eastAsia="ar-SA"/>
        </w:rPr>
        <w:t>олотые,</w:t>
      </w:r>
    </w:p>
    <w:p w:rsidR="001069AB" w:rsidRPr="001069AB" w:rsidRDefault="001069AB" w:rsidP="00FB3AB8">
      <w:pPr>
        <w:suppressAutoHyphens/>
        <w:spacing w:after="0" w:line="100" w:lineRule="atLeast"/>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b/>
          <w:bCs/>
          <w:i/>
          <w:iCs/>
          <w:color w:val="000000"/>
          <w:sz w:val="28"/>
          <w:szCs w:val="28"/>
          <w:u w:val="single"/>
          <w:lang w:eastAsia="ar-SA"/>
        </w:rPr>
        <w:t>З</w:t>
      </w:r>
      <w:r w:rsidRPr="001069AB">
        <w:rPr>
          <w:rFonts w:ascii="Times New Roman" w:eastAsia="Times New Roman" w:hAnsi="Times New Roman" w:cs="Calibri"/>
          <w:i/>
          <w:iCs/>
          <w:color w:val="000000"/>
          <w:sz w:val="28"/>
          <w:szCs w:val="28"/>
          <w:lang w:eastAsia="ar-SA"/>
        </w:rPr>
        <w:t xml:space="preserve">адрожало </w:t>
      </w:r>
      <w:r w:rsidRPr="001069AB">
        <w:rPr>
          <w:rFonts w:ascii="Times New Roman" w:eastAsia="Times New Roman" w:hAnsi="Times New Roman" w:cs="Calibri"/>
          <w:b/>
          <w:bCs/>
          <w:i/>
          <w:iCs/>
          <w:color w:val="000000"/>
          <w:sz w:val="28"/>
          <w:szCs w:val="28"/>
          <w:u w:val="single"/>
          <w:lang w:eastAsia="ar-SA"/>
        </w:rPr>
        <w:t>з</w:t>
      </w:r>
      <w:r w:rsidRPr="001069AB">
        <w:rPr>
          <w:rFonts w:ascii="Times New Roman" w:eastAsia="Times New Roman" w:hAnsi="Times New Roman" w:cs="Calibri"/>
          <w:i/>
          <w:iCs/>
          <w:color w:val="000000"/>
          <w:sz w:val="28"/>
          <w:szCs w:val="28"/>
          <w:lang w:eastAsia="ar-SA"/>
        </w:rPr>
        <w:t xml:space="preserve">еркало </w:t>
      </w:r>
      <w:r w:rsidRPr="001069AB">
        <w:rPr>
          <w:rFonts w:ascii="Times New Roman" w:eastAsia="Times New Roman" w:hAnsi="Times New Roman" w:cs="Calibri"/>
          <w:b/>
          <w:bCs/>
          <w:i/>
          <w:iCs/>
          <w:color w:val="000000"/>
          <w:sz w:val="28"/>
          <w:szCs w:val="28"/>
          <w:u w:val="single"/>
          <w:lang w:eastAsia="ar-SA"/>
        </w:rPr>
        <w:t>з</w:t>
      </w:r>
      <w:r w:rsidRPr="001069AB">
        <w:rPr>
          <w:rFonts w:ascii="Times New Roman" w:eastAsia="Times New Roman" w:hAnsi="Times New Roman" w:cs="Calibri"/>
          <w:i/>
          <w:iCs/>
          <w:color w:val="000000"/>
          <w:sz w:val="28"/>
          <w:szCs w:val="28"/>
          <w:lang w:eastAsia="ar-SA"/>
        </w:rPr>
        <w:t>атона,</w:t>
      </w:r>
    </w:p>
    <w:p w:rsidR="001069AB" w:rsidRPr="001069AB" w:rsidRDefault="001069AB" w:rsidP="00FB3AB8">
      <w:pPr>
        <w:suppressAutoHyphens/>
        <w:spacing w:after="0" w:line="100" w:lineRule="atLeast"/>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i/>
          <w:iCs/>
          <w:color w:val="000000"/>
          <w:sz w:val="28"/>
          <w:szCs w:val="28"/>
          <w:lang w:eastAsia="ar-SA"/>
        </w:rPr>
        <w:t>Бре</w:t>
      </w:r>
      <w:r w:rsidRPr="001069AB">
        <w:rPr>
          <w:rFonts w:ascii="Times New Roman" w:eastAsia="Times New Roman" w:hAnsi="Times New Roman" w:cs="Calibri"/>
          <w:b/>
          <w:bCs/>
          <w:i/>
          <w:iCs/>
          <w:color w:val="000000"/>
          <w:sz w:val="28"/>
          <w:szCs w:val="28"/>
          <w:u w:val="single"/>
          <w:lang w:eastAsia="ar-SA"/>
        </w:rPr>
        <w:t>з</w:t>
      </w:r>
      <w:r w:rsidRPr="001069AB">
        <w:rPr>
          <w:rFonts w:ascii="Times New Roman" w:eastAsia="Times New Roman" w:hAnsi="Times New Roman" w:cs="Calibri"/>
          <w:i/>
          <w:iCs/>
          <w:color w:val="000000"/>
          <w:sz w:val="28"/>
          <w:szCs w:val="28"/>
          <w:lang w:eastAsia="ar-SA"/>
        </w:rPr>
        <w:t xml:space="preserve">жит </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 xml:space="preserve">вет на </w:t>
      </w:r>
      <w:r w:rsidRPr="001069AB">
        <w:rPr>
          <w:rFonts w:ascii="Times New Roman" w:eastAsia="Times New Roman" w:hAnsi="Times New Roman" w:cs="Calibri"/>
          <w:b/>
          <w:bCs/>
          <w:i/>
          <w:iCs/>
          <w:color w:val="000000"/>
          <w:sz w:val="28"/>
          <w:szCs w:val="28"/>
          <w:u w:val="single"/>
          <w:lang w:eastAsia="ar-SA"/>
        </w:rPr>
        <w:t>з</w:t>
      </w:r>
      <w:r w:rsidRPr="001069AB">
        <w:rPr>
          <w:rFonts w:ascii="Times New Roman" w:eastAsia="Times New Roman" w:hAnsi="Times New Roman" w:cs="Calibri"/>
          <w:i/>
          <w:iCs/>
          <w:color w:val="000000"/>
          <w:sz w:val="28"/>
          <w:szCs w:val="28"/>
          <w:lang w:eastAsia="ar-SA"/>
        </w:rPr>
        <w:t>аводи речные</w:t>
      </w:r>
    </w:p>
    <w:p w:rsidR="001069AB" w:rsidRPr="001069AB" w:rsidRDefault="001069AB" w:rsidP="00FB3AB8">
      <w:pPr>
        <w:suppressAutoHyphens/>
        <w:spacing w:after="0" w:line="100" w:lineRule="atLeast"/>
        <w:jc w:val="center"/>
        <w:rPr>
          <w:rFonts w:ascii="Times New Roman" w:eastAsia="Times New Roman" w:hAnsi="Times New Roman" w:cs="Calibri"/>
          <w:i/>
          <w:iCs/>
          <w:color w:val="000000"/>
          <w:sz w:val="28"/>
          <w:szCs w:val="28"/>
          <w:lang w:eastAsia="ar-SA"/>
        </w:rPr>
      </w:pPr>
      <w:r w:rsidRPr="001069AB">
        <w:rPr>
          <w:rFonts w:ascii="Times New Roman" w:eastAsia="Times New Roman" w:hAnsi="Times New Roman" w:cs="Calibri"/>
          <w:i/>
          <w:iCs/>
          <w:color w:val="000000"/>
          <w:sz w:val="28"/>
          <w:szCs w:val="28"/>
          <w:lang w:eastAsia="ar-SA"/>
        </w:rPr>
        <w:t xml:space="preserve">И румянит </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етку небо</w:t>
      </w:r>
      <w:r w:rsidRPr="001069AB">
        <w:rPr>
          <w:rFonts w:ascii="Times New Roman" w:eastAsia="Times New Roman" w:hAnsi="Times New Roman" w:cs="Calibri"/>
          <w:b/>
          <w:bCs/>
          <w:i/>
          <w:iCs/>
          <w:color w:val="000000"/>
          <w:sz w:val="28"/>
          <w:szCs w:val="28"/>
          <w:u w:val="single"/>
          <w:lang w:eastAsia="ar-SA"/>
        </w:rPr>
        <w:t>с</w:t>
      </w:r>
      <w:r w:rsidRPr="001069AB">
        <w:rPr>
          <w:rFonts w:ascii="Times New Roman" w:eastAsia="Times New Roman" w:hAnsi="Times New Roman" w:cs="Calibri"/>
          <w:i/>
          <w:iCs/>
          <w:color w:val="000000"/>
          <w:sz w:val="28"/>
          <w:szCs w:val="28"/>
          <w:lang w:eastAsia="ar-SA"/>
        </w:rPr>
        <w:t>клона.</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7)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Правильный вариант формы </w:t>
      </w:r>
      <w:proofErr w:type="spellStart"/>
      <w:r w:rsidRPr="001069AB">
        <w:rPr>
          <w:rFonts w:ascii="Times New Roman" w:eastAsia="Times New Roman" w:hAnsi="Times New Roman" w:cs="Calibri"/>
          <w:color w:val="000000"/>
          <w:spacing w:val="4"/>
          <w:sz w:val="28"/>
          <w:szCs w:val="28"/>
          <w:lang w:eastAsia="ar-SA"/>
        </w:rPr>
        <w:t>И.п</w:t>
      </w:r>
      <w:proofErr w:type="spellEnd"/>
      <w:r w:rsidRPr="001069AB">
        <w:rPr>
          <w:rFonts w:ascii="Times New Roman" w:eastAsia="Times New Roman" w:hAnsi="Times New Roman" w:cs="Calibri"/>
          <w:color w:val="000000"/>
          <w:spacing w:val="4"/>
          <w:sz w:val="28"/>
          <w:szCs w:val="28"/>
          <w:lang w:eastAsia="ar-SA"/>
        </w:rPr>
        <w:t xml:space="preserve">. </w:t>
      </w:r>
      <w:proofErr w:type="spellStart"/>
      <w:r w:rsidRPr="001069AB">
        <w:rPr>
          <w:rFonts w:ascii="Times New Roman" w:eastAsia="Times New Roman" w:hAnsi="Times New Roman" w:cs="Calibri"/>
          <w:color w:val="000000"/>
          <w:spacing w:val="4"/>
          <w:sz w:val="28"/>
          <w:szCs w:val="28"/>
          <w:lang w:eastAsia="ar-SA"/>
        </w:rPr>
        <w:t>мн.ч</w:t>
      </w:r>
      <w:proofErr w:type="spellEnd"/>
      <w:r w:rsidRPr="001069AB">
        <w:rPr>
          <w:rFonts w:ascii="Times New Roman" w:eastAsia="Times New Roman" w:hAnsi="Times New Roman" w:cs="Calibri"/>
          <w:color w:val="000000"/>
          <w:spacing w:val="4"/>
          <w:sz w:val="28"/>
          <w:szCs w:val="28"/>
          <w:lang w:eastAsia="ar-SA"/>
        </w:rPr>
        <w:t xml:space="preserve">. существительного </w:t>
      </w:r>
      <w:r w:rsidRPr="001069AB">
        <w:rPr>
          <w:rFonts w:ascii="Times New Roman" w:eastAsia="Times New Roman" w:hAnsi="Times New Roman" w:cs="Calibri"/>
          <w:i/>
          <w:iCs/>
          <w:color w:val="000000"/>
          <w:spacing w:val="4"/>
          <w:sz w:val="28"/>
          <w:szCs w:val="28"/>
          <w:lang w:eastAsia="ar-SA"/>
        </w:rPr>
        <w:t>договор</w:t>
      </w:r>
      <w:r w:rsidRPr="001069AB">
        <w:rPr>
          <w:rFonts w:ascii="Times New Roman" w:eastAsia="Times New Roman" w:hAnsi="Times New Roman" w:cs="Calibri"/>
          <w:color w:val="000000"/>
          <w:spacing w:val="4"/>
          <w:sz w:val="28"/>
          <w:szCs w:val="28"/>
          <w:lang w:eastAsia="ar-SA"/>
        </w:rPr>
        <w:t xml:space="preserve"> – это ___________</w:t>
      </w:r>
      <w:proofErr w:type="gramStart"/>
      <w:r w:rsidRPr="001069AB">
        <w:rPr>
          <w:rFonts w:ascii="Times New Roman" w:eastAsia="Times New Roman" w:hAnsi="Times New Roman" w:cs="Calibri"/>
          <w:color w:val="000000"/>
          <w:spacing w:val="4"/>
          <w:sz w:val="28"/>
          <w:szCs w:val="28"/>
          <w:lang w:eastAsia="ar-SA"/>
        </w:rPr>
        <w:t>_ .</w:t>
      </w:r>
      <w:proofErr w:type="gramEnd"/>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8)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Правильный вариант формы Т.п. </w:t>
      </w:r>
      <w:proofErr w:type="spellStart"/>
      <w:r w:rsidRPr="001069AB">
        <w:rPr>
          <w:rFonts w:ascii="Times New Roman" w:eastAsia="Times New Roman" w:hAnsi="Times New Roman" w:cs="Calibri"/>
          <w:color w:val="000000"/>
          <w:spacing w:val="4"/>
          <w:sz w:val="28"/>
          <w:szCs w:val="28"/>
          <w:lang w:eastAsia="ar-SA"/>
        </w:rPr>
        <w:t>ед.ч</w:t>
      </w:r>
      <w:proofErr w:type="spellEnd"/>
      <w:r w:rsidRPr="001069AB">
        <w:rPr>
          <w:rFonts w:ascii="Times New Roman" w:eastAsia="Times New Roman" w:hAnsi="Times New Roman" w:cs="Calibri"/>
          <w:color w:val="000000"/>
          <w:spacing w:val="4"/>
          <w:sz w:val="28"/>
          <w:szCs w:val="28"/>
          <w:lang w:eastAsia="ar-SA"/>
        </w:rPr>
        <w:t xml:space="preserve">. числительного </w:t>
      </w:r>
      <w:r w:rsidRPr="001069AB">
        <w:rPr>
          <w:rFonts w:ascii="Times New Roman" w:eastAsia="Times New Roman" w:hAnsi="Times New Roman" w:cs="Calibri"/>
          <w:i/>
          <w:iCs/>
          <w:color w:val="000000"/>
          <w:spacing w:val="4"/>
          <w:sz w:val="28"/>
          <w:szCs w:val="28"/>
          <w:lang w:eastAsia="ar-SA"/>
        </w:rPr>
        <w:t>двадцать восемь</w:t>
      </w:r>
      <w:r w:rsidRPr="001069AB">
        <w:rPr>
          <w:rFonts w:ascii="Times New Roman" w:eastAsia="Times New Roman" w:hAnsi="Times New Roman" w:cs="Calibri"/>
          <w:color w:val="000000"/>
          <w:spacing w:val="4"/>
          <w:sz w:val="28"/>
          <w:szCs w:val="28"/>
          <w:lang w:eastAsia="ar-SA"/>
        </w:rPr>
        <w:t xml:space="preserve"> – это _____________.</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tabs>
          <w:tab w:val="center" w:pos="4844"/>
          <w:tab w:val="left" w:pos="5966"/>
        </w:tabs>
        <w:suppressAutoHyphens/>
        <w:spacing w:after="200" w:line="276" w:lineRule="auto"/>
        <w:jc w:val="center"/>
        <w:rPr>
          <w:rFonts w:ascii="Times New Roman" w:eastAsia="Calibri" w:hAnsi="Times New Roman" w:cs="Calibri"/>
          <w:sz w:val="28"/>
          <w:szCs w:val="28"/>
          <w:lang w:eastAsia="ar-SA"/>
        </w:rPr>
      </w:pPr>
    </w:p>
    <w:p w:rsidR="001069AB" w:rsidRPr="001069AB" w:rsidRDefault="001069AB" w:rsidP="00FB3AB8">
      <w:pPr>
        <w:tabs>
          <w:tab w:val="center" w:pos="4844"/>
          <w:tab w:val="left" w:pos="5966"/>
        </w:tabs>
        <w:suppressAutoHyphens/>
        <w:spacing w:after="20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ЧАСТЬ С.</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№9,10:</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в полном объеме — 3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но не в полном объеме — 2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частично правильно (или допущена одна ошибка) — 1 балл.</w:t>
      </w:r>
    </w:p>
    <w:p w:rsidR="001069AB" w:rsidRPr="001069AB" w:rsidRDefault="001069AB" w:rsidP="00FB3AB8">
      <w:pPr>
        <w:widowControl w:val="0"/>
        <w:suppressAutoHyphens/>
        <w:spacing w:after="0" w:line="240" w:lineRule="auto"/>
        <w:jc w:val="center"/>
        <w:rPr>
          <w:rFonts w:ascii="Times New Roman" w:eastAsia="Calibri" w:hAnsi="Times New Roman" w:cs="Calibri"/>
          <w:color w:val="000000"/>
          <w:spacing w:val="4"/>
          <w:sz w:val="28"/>
          <w:szCs w:val="28"/>
          <w:lang w:eastAsia="ar-SA"/>
        </w:rPr>
      </w:pPr>
      <w:r w:rsidRPr="001069AB">
        <w:rPr>
          <w:rFonts w:ascii="Times New Roman" w:eastAsia="Calibri" w:hAnsi="Times New Roman" w:cs="Calibri"/>
          <w:color w:val="000000"/>
          <w:spacing w:val="4"/>
          <w:sz w:val="28"/>
          <w:szCs w:val="28"/>
          <w:lang w:eastAsia="ar-SA"/>
        </w:rPr>
        <w:t>Задание выполнено неправильно — 0 баллов.</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9) Определите стиль текста следующего отрывка. Докажите в 2-3 предложениях.</w:t>
      </w:r>
    </w:p>
    <w:p w:rsidR="001069AB" w:rsidRPr="001069AB" w:rsidRDefault="001069AB" w:rsidP="00FB3AB8">
      <w:pPr>
        <w:widowControl w:val="0"/>
        <w:suppressAutoHyphens/>
        <w:spacing w:after="0" w:line="100" w:lineRule="atLeast"/>
        <w:jc w:val="center"/>
        <w:rPr>
          <w:rFonts w:ascii="Times New Roman" w:eastAsia="Times New Roman" w:hAnsi="Times New Roman" w:cs="Calibri"/>
          <w:iCs/>
          <w:sz w:val="28"/>
          <w:szCs w:val="28"/>
          <w:lang w:eastAsia="ar-SA"/>
        </w:rPr>
      </w:pPr>
    </w:p>
    <w:p w:rsidR="001069AB" w:rsidRPr="001069AB" w:rsidRDefault="001069AB" w:rsidP="00FB3AB8">
      <w:pPr>
        <w:suppressAutoHyphens/>
        <w:spacing w:after="0" w:line="100" w:lineRule="atLeast"/>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color w:val="000000"/>
          <w:sz w:val="28"/>
          <w:szCs w:val="28"/>
          <w:lang w:eastAsia="ar-SA"/>
        </w:rPr>
        <w:t>Справка</w:t>
      </w:r>
    </w:p>
    <w:p w:rsidR="001069AB" w:rsidRPr="001069AB" w:rsidRDefault="001069AB" w:rsidP="00FB3AB8">
      <w:pPr>
        <w:tabs>
          <w:tab w:val="left" w:pos="0"/>
        </w:tabs>
        <w:suppressAutoHyphens/>
        <w:autoSpaceDE w:val="0"/>
        <w:spacing w:after="0" w:line="100" w:lineRule="atLeast"/>
        <w:jc w:val="center"/>
        <w:rPr>
          <w:rFonts w:ascii="Times New Roman" w:eastAsia="Times New Roman" w:hAnsi="Times New Roman" w:cs="Calibri"/>
          <w:iCs/>
          <w:color w:val="000000"/>
          <w:spacing w:val="4"/>
          <w:sz w:val="28"/>
          <w:szCs w:val="28"/>
          <w:shd w:val="clear" w:color="auto" w:fill="FFFFFF"/>
          <w:lang w:eastAsia="ar-SA"/>
        </w:rPr>
      </w:pPr>
      <w:r w:rsidRPr="001069AB">
        <w:rPr>
          <w:rFonts w:ascii="Times New Roman" w:eastAsia="Times New Roman" w:hAnsi="Times New Roman" w:cs="Calibri"/>
          <w:iCs/>
          <w:color w:val="000000"/>
          <w:sz w:val="28"/>
          <w:szCs w:val="28"/>
          <w:shd w:val="clear" w:color="auto" w:fill="FFFFFF"/>
          <w:lang w:eastAsia="ar-SA"/>
        </w:rPr>
        <w:t xml:space="preserve">Выдана Сергеевой Ирине Ивановне для представления в МУП «Агентство по приватизации жилищного фонда г. Москвы» на предмет оформления договора на приватизацию жилого помещения, в том, что в г. Москва по ул. </w:t>
      </w:r>
      <w:proofErr w:type="spellStart"/>
      <w:r w:rsidRPr="001069AB">
        <w:rPr>
          <w:rFonts w:ascii="Times New Roman" w:eastAsia="Times New Roman" w:hAnsi="Times New Roman" w:cs="Calibri"/>
          <w:iCs/>
          <w:color w:val="000000"/>
          <w:sz w:val="28"/>
          <w:szCs w:val="28"/>
          <w:shd w:val="clear" w:color="auto" w:fill="FFFFFF"/>
          <w:lang w:eastAsia="ar-SA"/>
        </w:rPr>
        <w:t>Илюхина</w:t>
      </w:r>
      <w:proofErr w:type="spellEnd"/>
      <w:r w:rsidRPr="001069AB">
        <w:rPr>
          <w:rFonts w:ascii="Times New Roman" w:eastAsia="Times New Roman" w:hAnsi="Times New Roman" w:cs="Calibri"/>
          <w:iCs/>
          <w:color w:val="000000"/>
          <w:sz w:val="28"/>
          <w:szCs w:val="28"/>
          <w:shd w:val="clear" w:color="auto" w:fill="FFFFFF"/>
          <w:lang w:eastAsia="ar-SA"/>
        </w:rPr>
        <w:t xml:space="preserve"> домовладение №1 зарегистрировано в материалах бюро технической инвентаризации.</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10) Определите тип речи следующего отрывка. Докажите в 2-3 предложениях.</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tabs>
          <w:tab w:val="left" w:pos="75"/>
        </w:tabs>
        <w:suppressAutoHyphens/>
        <w:spacing w:after="0" w:line="240" w:lineRule="auto"/>
        <w:jc w:val="center"/>
        <w:rPr>
          <w:rFonts w:ascii="Times New Roman" w:eastAsia="Calibri" w:hAnsi="Times New Roman" w:cs="Times New Roman"/>
          <w:iCs/>
          <w:color w:val="000000"/>
          <w:spacing w:val="4"/>
          <w:sz w:val="28"/>
          <w:szCs w:val="28"/>
          <w:lang w:eastAsia="ar-SA"/>
        </w:rPr>
      </w:pPr>
      <w:r w:rsidRPr="001069AB">
        <w:rPr>
          <w:rFonts w:ascii="Times New Roman" w:eastAsia="Calibri" w:hAnsi="Times New Roman" w:cs="Times New Roman"/>
          <w:iCs/>
          <w:color w:val="000000"/>
          <w:sz w:val="28"/>
          <w:szCs w:val="28"/>
          <w:lang w:eastAsia="ar-SA"/>
        </w:rPr>
        <w:t>Какой дом удивительный! Комнаты большие, столы-стулья тоже большие, деревянные и как будто в кружевах — в дереве узоры вырезаны. Лампы странные, печи как в деревне, только нарядные полоски на них из разноцветных плиток. На стенах висят фотографии и картины. А на второй этаж ведет лесенка, да не простая, а закрученная, как кудрявая прядь</w:t>
      </w:r>
      <w:r w:rsidRPr="001069AB">
        <w:rPr>
          <w:rFonts w:ascii="Times New Roman" w:eastAsia="Calibri" w:hAnsi="Times New Roman" w:cs="Times New Roman"/>
          <w:iCs/>
          <w:color w:val="000000"/>
          <w:spacing w:val="4"/>
          <w:sz w:val="28"/>
          <w:szCs w:val="28"/>
          <w:lang w:eastAsia="ar-SA"/>
        </w:rPr>
        <w:t>.</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b/>
          <w:color w:val="000000"/>
          <w:spacing w:val="4"/>
          <w:sz w:val="28"/>
          <w:szCs w:val="28"/>
          <w:lang w:eastAsia="ar-SA"/>
        </w:rPr>
      </w:pPr>
      <w:r w:rsidRPr="001069AB">
        <w:rPr>
          <w:rFonts w:ascii="Times New Roman" w:eastAsia="Times New Roman" w:hAnsi="Times New Roman" w:cs="Calibri"/>
          <w:b/>
          <w:color w:val="000000"/>
          <w:spacing w:val="4"/>
          <w:sz w:val="28"/>
          <w:szCs w:val="28"/>
          <w:lang w:eastAsia="ar-SA"/>
        </w:rPr>
        <w:t>ВАРИАНТ 6</w:t>
      </w:r>
    </w:p>
    <w:p w:rsidR="001069AB" w:rsidRPr="001069AB" w:rsidRDefault="001069AB" w:rsidP="00FB3AB8">
      <w:pPr>
        <w:shd w:val="clear" w:color="auto" w:fill="FFFFFF"/>
        <w:tabs>
          <w:tab w:val="left" w:pos="0"/>
          <w:tab w:val="left" w:pos="1080"/>
        </w:tabs>
        <w:suppressAutoHyphens/>
        <w:spacing w:before="20" w:after="20" w:line="240" w:lineRule="auto"/>
        <w:jc w:val="center"/>
        <w:rPr>
          <w:rFonts w:ascii="Times New Roman" w:eastAsia="Times New Roman" w:hAnsi="Times New Roman" w:cs="Calibri"/>
          <w:b/>
          <w:color w:val="000000"/>
          <w:spacing w:val="4"/>
          <w:sz w:val="28"/>
          <w:szCs w:val="28"/>
          <w:lang w:eastAsia="ar-SA"/>
        </w:rPr>
      </w:pPr>
    </w:p>
    <w:p w:rsidR="001069AB" w:rsidRPr="001069AB" w:rsidRDefault="001069AB" w:rsidP="00FB3AB8">
      <w:pPr>
        <w:suppressAutoHyphens/>
        <w:spacing w:after="20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ЧАСТЬ А.</w:t>
      </w:r>
    </w:p>
    <w:p w:rsidR="001069AB" w:rsidRPr="001069AB" w:rsidRDefault="001069AB" w:rsidP="00FB3AB8">
      <w:pPr>
        <w:widowControl w:val="0"/>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Инструкция к заданию №1: из предложенных вариантов выберите один правильный ответ. За каждое правильно выполненное задание – 1 балла.</w:t>
      </w: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z w:val="28"/>
          <w:lang w:eastAsia="ar-SA"/>
        </w:rPr>
      </w:pPr>
      <w:r w:rsidRPr="001069AB">
        <w:rPr>
          <w:rFonts w:ascii="Times New Roman" w:eastAsia="Times New Roman" w:hAnsi="Times New Roman" w:cs="Calibri"/>
          <w:iCs/>
          <w:sz w:val="28"/>
          <w:szCs w:val="28"/>
          <w:lang w:eastAsia="ar-SA"/>
        </w:rPr>
        <w:t xml:space="preserve">1) </w:t>
      </w:r>
      <w:proofErr w:type="gramStart"/>
      <w:r w:rsidRPr="001069AB">
        <w:rPr>
          <w:rFonts w:ascii="Times New Roman" w:eastAsia="Times New Roman" w:hAnsi="Times New Roman" w:cs="Calibri"/>
          <w:color w:val="000000"/>
          <w:sz w:val="28"/>
          <w:lang w:eastAsia="ar-SA"/>
        </w:rPr>
        <w:t>В</w:t>
      </w:r>
      <w:proofErr w:type="gramEnd"/>
      <w:r w:rsidRPr="001069AB">
        <w:rPr>
          <w:rFonts w:ascii="Times New Roman" w:eastAsia="Times New Roman" w:hAnsi="Times New Roman" w:cs="Calibri"/>
          <w:color w:val="000000"/>
          <w:sz w:val="28"/>
          <w:lang w:eastAsia="ar-SA"/>
        </w:rPr>
        <w:t xml:space="preserve"> каких словах ударным является первый слог?</w:t>
      </w:r>
    </w:p>
    <w:p w:rsidR="001069AB" w:rsidRPr="001069AB" w:rsidRDefault="001069AB" w:rsidP="00FB3AB8">
      <w:pPr>
        <w:widowControl w:val="0"/>
        <w:suppressAutoHyphens/>
        <w:spacing w:after="0" w:line="240" w:lineRule="auto"/>
        <w:jc w:val="center"/>
        <w:rPr>
          <w:rFonts w:ascii="Times New Roman" w:eastAsia="Times New Roman" w:hAnsi="Times New Roman" w:cs="Calibri"/>
          <w:sz w:val="28"/>
          <w:lang w:eastAsia="ar-SA"/>
        </w:rPr>
      </w:pPr>
    </w:p>
    <w:p w:rsidR="001069AB" w:rsidRPr="001069AB" w:rsidRDefault="001069AB" w:rsidP="00FB3AB8">
      <w:pPr>
        <w:shd w:val="clear" w:color="auto" w:fill="FFFFFF"/>
        <w:suppressAutoHyphens/>
        <w:spacing w:after="0" w:line="276" w:lineRule="auto"/>
        <w:jc w:val="center"/>
        <w:rPr>
          <w:rFonts w:ascii="Times New Roman" w:eastAsia="Times New Roman" w:hAnsi="Times New Roman" w:cs="Calibri"/>
          <w:color w:val="000000"/>
          <w:sz w:val="28"/>
          <w:lang w:eastAsia="ar-SA"/>
        </w:rPr>
      </w:pPr>
      <w:r w:rsidRPr="001069AB">
        <w:rPr>
          <w:rFonts w:ascii="Times New Roman" w:eastAsia="Times New Roman" w:hAnsi="Times New Roman" w:cs="Calibri"/>
          <w:color w:val="000000"/>
          <w:sz w:val="28"/>
          <w:lang w:eastAsia="ar-SA"/>
        </w:rPr>
        <w:t>а) обеспечение б) искра в) квартал г) созыв</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ЧАСТЬ В.</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№2,3,4: установите соответствие между элементами первой и второй колонки.</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 2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Допущена одна ошибка — 1 балл.</w:t>
      </w: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Задание выполнено неправильно — 0 баллов.</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tabs>
          <w:tab w:val="left" w:pos="360"/>
        </w:tabs>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2) Установите соответствие между словом и названием орфограммы в корне слова: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Проверяемая гласная в корне слова</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Вестибюль</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Непроверяемая гласная в корне слова</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Неприкасаемый</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Чередующаяся гласная в корне слова</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Тормозить</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3) Установите соответствие между словом и грамматической категорией рода:</w:t>
      </w:r>
    </w:p>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вуаль</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мужской род</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шампунь</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средний род</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Онтарио</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женский род</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sz w:val="28"/>
          <w:szCs w:val="28"/>
          <w:lang w:eastAsia="ar-SA"/>
        </w:rPr>
        <w:t xml:space="preserve">4) </w:t>
      </w:r>
      <w:r w:rsidRPr="001069AB">
        <w:rPr>
          <w:rFonts w:ascii="Times New Roman" w:eastAsia="Calibri" w:hAnsi="Times New Roman" w:cs="Calibri"/>
          <w:iCs/>
          <w:sz w:val="28"/>
          <w:szCs w:val="28"/>
          <w:lang w:eastAsia="ar-SA"/>
        </w:rPr>
        <w:t>Установите соответствие между паронимами и их значениями:</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tbl>
      <w:tblPr>
        <w:tblW w:w="0" w:type="auto"/>
        <w:tblInd w:w="942" w:type="dxa"/>
        <w:tblLayout w:type="fixed"/>
        <w:tblCellMar>
          <w:top w:w="55" w:type="dxa"/>
          <w:left w:w="55" w:type="dxa"/>
          <w:bottom w:w="55" w:type="dxa"/>
          <w:right w:w="55" w:type="dxa"/>
        </w:tblCellMar>
        <w:tblLook w:val="04A0" w:firstRow="1" w:lastRow="0" w:firstColumn="1" w:lastColumn="0" w:noHBand="0" w:noVBand="1"/>
      </w:tblPr>
      <w:tblGrid>
        <w:gridCol w:w="3945"/>
        <w:gridCol w:w="4124"/>
      </w:tblGrid>
      <w:tr w:rsidR="001069AB" w:rsidRPr="001069AB" w:rsidTr="001069AB">
        <w:tc>
          <w:tcPr>
            <w:tcW w:w="3945" w:type="dxa"/>
            <w:tcBorders>
              <w:top w:val="single" w:sz="2" w:space="0" w:color="000000"/>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эффективный</w:t>
            </w:r>
          </w:p>
        </w:tc>
        <w:tc>
          <w:tcPr>
            <w:tcW w:w="4124" w:type="dxa"/>
            <w:tcBorders>
              <w:top w:val="single" w:sz="2" w:space="0" w:color="000000"/>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color w:val="000000"/>
                <w:sz w:val="28"/>
                <w:szCs w:val="28"/>
                <w:lang w:eastAsia="ar-SA"/>
              </w:rPr>
              <w:t>Зрелищный, производящий впечатление</w:t>
            </w:r>
          </w:p>
        </w:tc>
      </w:tr>
      <w:tr w:rsidR="001069AB" w:rsidRPr="001069AB" w:rsidTr="001069AB">
        <w:tc>
          <w:tcPr>
            <w:tcW w:w="3945" w:type="dxa"/>
            <w:tcBorders>
              <w:top w:val="nil"/>
              <w:left w:val="single" w:sz="2" w:space="0" w:color="000000"/>
              <w:bottom w:val="single" w:sz="2" w:space="0" w:color="000000"/>
              <w:right w:val="nil"/>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эффектный</w:t>
            </w:r>
          </w:p>
        </w:tc>
        <w:tc>
          <w:tcPr>
            <w:tcW w:w="4124" w:type="dxa"/>
            <w:tcBorders>
              <w:top w:val="nil"/>
              <w:left w:val="single" w:sz="2" w:space="0" w:color="000000"/>
              <w:bottom w:val="single" w:sz="2" w:space="0" w:color="000000"/>
              <w:right w:val="single" w:sz="2" w:space="0" w:color="000000"/>
            </w:tcBorders>
            <w:hideMark/>
          </w:tcPr>
          <w:p w:rsidR="001069AB" w:rsidRPr="001069AB" w:rsidRDefault="001069AB" w:rsidP="00FB3AB8">
            <w:pPr>
              <w:suppressLineNumbers/>
              <w:suppressAutoHyphens/>
              <w:snapToGrid w:val="0"/>
              <w:spacing w:after="0" w:line="276" w:lineRule="auto"/>
              <w:jc w:val="center"/>
              <w:rPr>
                <w:rFonts w:ascii="Times New Roman" w:eastAsia="Times New Roman" w:hAnsi="Times New Roman" w:cs="Calibri"/>
                <w:color w:val="000000"/>
                <w:sz w:val="28"/>
                <w:szCs w:val="28"/>
                <w:lang w:eastAsia="ar-SA"/>
              </w:rPr>
            </w:pPr>
            <w:r w:rsidRPr="001069AB">
              <w:rPr>
                <w:rFonts w:ascii="Times New Roman" w:eastAsia="Times New Roman" w:hAnsi="Times New Roman" w:cs="Calibri"/>
                <w:color w:val="000000"/>
                <w:sz w:val="28"/>
                <w:szCs w:val="28"/>
                <w:lang w:eastAsia="ar-SA"/>
              </w:rPr>
              <w:t>Приводящий к нужным результатам, действенный</w:t>
            </w:r>
          </w:p>
        </w:tc>
      </w:tr>
    </w:tbl>
    <w:p w:rsidR="001069AB" w:rsidRPr="001069AB" w:rsidRDefault="001069AB" w:rsidP="00FB3AB8">
      <w:pPr>
        <w:widowControl w:val="0"/>
        <w:suppressAutoHyphens/>
        <w:spacing w:after="0" w:line="240" w:lineRule="auto"/>
        <w:jc w:val="center"/>
        <w:rPr>
          <w:rFonts w:ascii="Calibri" w:eastAsia="Times New Roman" w:hAnsi="Calibri" w:cs="Calibri"/>
          <w:lang w:eastAsia="ar-SA"/>
        </w:rPr>
      </w:pP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№5,6,7,8: вставьте пропущенное слово (слова).</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 2 балла.</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Допущена одна ошибка — 1 балл.</w:t>
      </w:r>
    </w:p>
    <w:p w:rsidR="001069AB" w:rsidRPr="001069AB" w:rsidRDefault="001069AB" w:rsidP="00FB3AB8">
      <w:pPr>
        <w:widowControl w:val="0"/>
        <w:tabs>
          <w:tab w:val="left" w:pos="270"/>
        </w:tabs>
        <w:suppressAutoHyphens/>
        <w:spacing w:after="0" w:line="240" w:lineRule="auto"/>
        <w:jc w:val="center"/>
        <w:rPr>
          <w:rFonts w:ascii="Times New Roman" w:eastAsia="Calibri" w:hAnsi="Times New Roman" w:cs="Calibri"/>
          <w:iCs/>
          <w:sz w:val="28"/>
          <w:szCs w:val="28"/>
          <w:lang w:eastAsia="ar-SA"/>
        </w:rPr>
      </w:pPr>
      <w:r w:rsidRPr="001069AB">
        <w:rPr>
          <w:rFonts w:ascii="Times New Roman" w:eastAsia="Calibri" w:hAnsi="Times New Roman" w:cs="Calibri"/>
          <w:iCs/>
          <w:sz w:val="28"/>
          <w:szCs w:val="28"/>
          <w:lang w:eastAsia="ar-SA"/>
        </w:rPr>
        <w:t>Задание выполнено неправильно — 0 баллов.</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5)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color w:val="000000"/>
          <w:spacing w:val="4"/>
          <w:sz w:val="28"/>
          <w:szCs w:val="28"/>
          <w:lang w:eastAsia="ar-SA"/>
        </w:rPr>
      </w:pPr>
      <w:r w:rsidRPr="001069AB">
        <w:rPr>
          <w:rFonts w:ascii="Times New Roman" w:eastAsia="Calibri" w:hAnsi="Times New Roman" w:cs="Calibri"/>
          <w:iCs/>
          <w:color w:val="000000"/>
          <w:spacing w:val="4"/>
          <w:sz w:val="28"/>
          <w:szCs w:val="28"/>
          <w:lang w:eastAsia="ar-SA"/>
        </w:rPr>
        <w:t xml:space="preserve">Средство художественной выразительности, к которому </w:t>
      </w:r>
      <w:proofErr w:type="spellStart"/>
      <w:r w:rsidRPr="001069AB">
        <w:rPr>
          <w:rFonts w:ascii="Times New Roman" w:eastAsia="Calibri" w:hAnsi="Times New Roman" w:cs="Calibri"/>
          <w:iCs/>
          <w:color w:val="000000"/>
          <w:spacing w:val="4"/>
          <w:sz w:val="28"/>
          <w:szCs w:val="28"/>
          <w:lang w:eastAsia="ar-SA"/>
        </w:rPr>
        <w:t>М.Ю.Лермонтов</w:t>
      </w:r>
      <w:proofErr w:type="spellEnd"/>
      <w:r w:rsidRPr="001069AB">
        <w:rPr>
          <w:rFonts w:ascii="Times New Roman" w:eastAsia="Calibri" w:hAnsi="Times New Roman" w:cs="Calibri"/>
          <w:iCs/>
          <w:color w:val="000000"/>
          <w:spacing w:val="4"/>
          <w:sz w:val="28"/>
          <w:szCs w:val="28"/>
          <w:lang w:eastAsia="ar-SA"/>
        </w:rPr>
        <w:t xml:space="preserve"> прибегает в строках, — это ____</w:t>
      </w:r>
      <w:proofErr w:type="gramStart"/>
      <w:r w:rsidRPr="001069AB">
        <w:rPr>
          <w:rFonts w:ascii="Times New Roman" w:eastAsia="Calibri" w:hAnsi="Times New Roman" w:cs="Calibri"/>
          <w:iCs/>
          <w:color w:val="000000"/>
          <w:spacing w:val="4"/>
          <w:sz w:val="28"/>
          <w:szCs w:val="28"/>
          <w:lang w:eastAsia="ar-SA"/>
        </w:rPr>
        <w:t>_ .</w:t>
      </w:r>
      <w:proofErr w:type="gramEnd"/>
    </w:p>
    <w:p w:rsidR="001069AB" w:rsidRPr="001069AB" w:rsidRDefault="001069AB" w:rsidP="00FB3AB8">
      <w:pPr>
        <w:widowControl w:val="0"/>
        <w:suppressAutoHyphens/>
        <w:spacing w:after="0" w:line="100" w:lineRule="atLeast"/>
        <w:jc w:val="center"/>
        <w:rPr>
          <w:rFonts w:ascii="Times New Roman" w:eastAsia="Calibri" w:hAnsi="Times New Roman" w:cs="Calibri"/>
          <w:iCs/>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Calibri" w:hAnsi="Times New Roman" w:cs="Calibri"/>
          <w:i/>
          <w:iCs/>
          <w:color w:val="000000"/>
          <w:spacing w:val="4"/>
          <w:sz w:val="28"/>
          <w:szCs w:val="28"/>
          <w:lang w:eastAsia="ar-SA"/>
        </w:rPr>
      </w:pPr>
      <w:r w:rsidRPr="001069AB">
        <w:rPr>
          <w:rFonts w:ascii="Times New Roman" w:eastAsia="Calibri" w:hAnsi="Times New Roman" w:cs="Calibri"/>
          <w:iCs/>
          <w:color w:val="000000"/>
          <w:spacing w:val="4"/>
          <w:sz w:val="28"/>
          <w:szCs w:val="28"/>
          <w:lang w:eastAsia="ar-SA"/>
        </w:rPr>
        <w:t xml:space="preserve">Мы пьем из </w:t>
      </w:r>
      <w:r w:rsidRPr="001069AB">
        <w:rPr>
          <w:rFonts w:ascii="Times New Roman" w:eastAsia="Calibri" w:hAnsi="Times New Roman" w:cs="Calibri"/>
          <w:i/>
          <w:iCs/>
          <w:color w:val="000000"/>
          <w:spacing w:val="4"/>
          <w:sz w:val="28"/>
          <w:szCs w:val="28"/>
          <w:lang w:eastAsia="ar-SA"/>
        </w:rPr>
        <w:t>чаши бытия</w:t>
      </w:r>
    </w:p>
    <w:p w:rsidR="001069AB" w:rsidRPr="001069AB" w:rsidRDefault="001069AB" w:rsidP="00FB3AB8">
      <w:pPr>
        <w:widowControl w:val="0"/>
        <w:suppressAutoHyphens/>
        <w:spacing w:after="0" w:line="100" w:lineRule="atLeast"/>
        <w:jc w:val="center"/>
        <w:rPr>
          <w:rFonts w:ascii="Times New Roman" w:eastAsia="Calibri" w:hAnsi="Times New Roman" w:cs="Calibri"/>
          <w:iCs/>
          <w:color w:val="000000"/>
          <w:spacing w:val="4"/>
          <w:sz w:val="28"/>
          <w:szCs w:val="28"/>
          <w:lang w:eastAsia="ar-SA"/>
        </w:rPr>
      </w:pPr>
      <w:r w:rsidRPr="001069AB">
        <w:rPr>
          <w:rFonts w:ascii="Times New Roman" w:eastAsia="Calibri" w:hAnsi="Times New Roman" w:cs="Calibri"/>
          <w:iCs/>
          <w:color w:val="000000"/>
          <w:spacing w:val="4"/>
          <w:sz w:val="28"/>
          <w:szCs w:val="28"/>
          <w:lang w:eastAsia="ar-SA"/>
        </w:rPr>
        <w:t>С закрытыми очами,</w:t>
      </w:r>
    </w:p>
    <w:p w:rsidR="001069AB" w:rsidRPr="001069AB" w:rsidRDefault="001069AB" w:rsidP="00FB3AB8">
      <w:pPr>
        <w:widowControl w:val="0"/>
        <w:suppressAutoHyphens/>
        <w:spacing w:after="0" w:line="100" w:lineRule="atLeast"/>
        <w:jc w:val="center"/>
        <w:rPr>
          <w:rFonts w:ascii="Times New Roman" w:eastAsia="Calibri" w:hAnsi="Times New Roman" w:cs="Calibri"/>
          <w:iCs/>
          <w:color w:val="000000"/>
          <w:spacing w:val="4"/>
          <w:sz w:val="28"/>
          <w:szCs w:val="28"/>
          <w:lang w:eastAsia="ar-SA"/>
        </w:rPr>
      </w:pPr>
      <w:r w:rsidRPr="001069AB">
        <w:rPr>
          <w:rFonts w:ascii="Times New Roman" w:eastAsia="Calibri" w:hAnsi="Times New Roman" w:cs="Calibri"/>
          <w:iCs/>
          <w:color w:val="000000"/>
          <w:spacing w:val="4"/>
          <w:sz w:val="28"/>
          <w:szCs w:val="28"/>
          <w:lang w:eastAsia="ar-SA"/>
        </w:rPr>
        <w:t>Златые омочив края</w:t>
      </w:r>
    </w:p>
    <w:p w:rsidR="001069AB" w:rsidRPr="001069AB" w:rsidRDefault="001069AB" w:rsidP="00FB3AB8">
      <w:pPr>
        <w:widowControl w:val="0"/>
        <w:suppressAutoHyphens/>
        <w:spacing w:after="0" w:line="240" w:lineRule="auto"/>
        <w:jc w:val="center"/>
        <w:rPr>
          <w:rFonts w:ascii="Times New Roman" w:eastAsia="Calibri" w:hAnsi="Times New Roman" w:cs="Calibri"/>
          <w:i/>
          <w:iCs/>
          <w:color w:val="000000"/>
          <w:sz w:val="28"/>
          <w:szCs w:val="28"/>
          <w:lang w:eastAsia="ar-SA"/>
        </w:rPr>
      </w:pPr>
      <w:r w:rsidRPr="001069AB">
        <w:rPr>
          <w:rFonts w:ascii="Times New Roman" w:eastAsia="Calibri" w:hAnsi="Times New Roman" w:cs="Calibri"/>
          <w:i/>
          <w:iCs/>
          <w:color w:val="000000"/>
          <w:sz w:val="28"/>
          <w:szCs w:val="28"/>
          <w:lang w:eastAsia="ar-SA"/>
        </w:rPr>
        <w:t>Своими же слезами.</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iCs/>
          <w:color w:val="000000"/>
          <w:spacing w:val="4"/>
          <w:sz w:val="28"/>
          <w:szCs w:val="28"/>
          <w:lang w:eastAsia="ar-SA"/>
        </w:rPr>
      </w:pPr>
      <w:r w:rsidRPr="001069AB">
        <w:rPr>
          <w:rFonts w:ascii="Times New Roman" w:eastAsia="Calibri" w:hAnsi="Times New Roman" w:cs="Calibri"/>
          <w:iCs/>
          <w:color w:val="000000"/>
          <w:spacing w:val="4"/>
          <w:sz w:val="28"/>
          <w:szCs w:val="28"/>
          <w:lang w:eastAsia="ar-SA"/>
        </w:rPr>
        <w:t>6)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color w:val="000000"/>
          <w:sz w:val="28"/>
          <w:szCs w:val="28"/>
          <w:lang w:eastAsia="ar-SA"/>
        </w:rPr>
      </w:pPr>
      <w:r w:rsidRPr="001069AB">
        <w:rPr>
          <w:rFonts w:ascii="Times New Roman" w:eastAsia="Calibri" w:hAnsi="Times New Roman" w:cs="Calibri"/>
          <w:color w:val="000000"/>
          <w:sz w:val="28"/>
          <w:szCs w:val="28"/>
          <w:lang w:eastAsia="ar-SA"/>
        </w:rPr>
        <w:t xml:space="preserve">Средство фонетической художественной выразительности, к которому </w:t>
      </w:r>
      <w:proofErr w:type="spellStart"/>
      <w:r w:rsidRPr="001069AB">
        <w:rPr>
          <w:rFonts w:ascii="Times New Roman" w:eastAsia="Calibri" w:hAnsi="Times New Roman" w:cs="Calibri"/>
          <w:color w:val="000000"/>
          <w:sz w:val="28"/>
          <w:szCs w:val="28"/>
          <w:lang w:eastAsia="ar-SA"/>
        </w:rPr>
        <w:t>А.Белый</w:t>
      </w:r>
      <w:proofErr w:type="spellEnd"/>
      <w:r w:rsidRPr="001069AB">
        <w:rPr>
          <w:rFonts w:ascii="Times New Roman" w:eastAsia="Calibri" w:hAnsi="Times New Roman" w:cs="Calibri"/>
          <w:color w:val="000000"/>
          <w:sz w:val="28"/>
          <w:szCs w:val="28"/>
          <w:lang w:eastAsia="ar-SA"/>
        </w:rPr>
        <w:t xml:space="preserve"> прибегает в строках, — это ____</w:t>
      </w:r>
      <w:proofErr w:type="gramStart"/>
      <w:r w:rsidRPr="001069AB">
        <w:rPr>
          <w:rFonts w:ascii="Times New Roman" w:eastAsia="Calibri" w:hAnsi="Times New Roman" w:cs="Calibri"/>
          <w:color w:val="000000"/>
          <w:sz w:val="28"/>
          <w:szCs w:val="28"/>
          <w:lang w:eastAsia="ar-SA"/>
        </w:rPr>
        <w:t>_ .</w:t>
      </w:r>
      <w:proofErr w:type="gramEnd"/>
    </w:p>
    <w:p w:rsidR="001069AB" w:rsidRPr="001069AB" w:rsidRDefault="001069AB" w:rsidP="00FB3AB8">
      <w:pPr>
        <w:widowControl w:val="0"/>
        <w:suppressAutoHyphens/>
        <w:spacing w:after="0" w:line="100" w:lineRule="atLeast"/>
        <w:jc w:val="center"/>
        <w:rPr>
          <w:rFonts w:ascii="Times New Roman" w:eastAsia="Calibri"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Calibri" w:hAnsi="Times New Roman" w:cs="Courier New"/>
          <w:i/>
          <w:iCs/>
          <w:color w:val="000000"/>
          <w:sz w:val="28"/>
          <w:szCs w:val="28"/>
          <w:lang w:eastAsia="ar-SA"/>
        </w:rPr>
      </w:pPr>
      <w:r w:rsidRPr="001069AB">
        <w:rPr>
          <w:rFonts w:ascii="Times New Roman" w:eastAsia="Calibri" w:hAnsi="Times New Roman" w:cs="Courier New"/>
          <w:i/>
          <w:iCs/>
          <w:color w:val="000000"/>
          <w:sz w:val="28"/>
          <w:szCs w:val="28"/>
          <w:lang w:eastAsia="ar-SA"/>
        </w:rPr>
        <w:t>Над дол</w:t>
      </w:r>
      <w:r w:rsidRPr="001069AB">
        <w:rPr>
          <w:rFonts w:ascii="Times New Roman" w:eastAsia="Calibri" w:hAnsi="Times New Roman" w:cs="Courier New"/>
          <w:b/>
          <w:bCs/>
          <w:i/>
          <w:iCs/>
          <w:color w:val="000000"/>
          <w:sz w:val="28"/>
          <w:szCs w:val="28"/>
          <w:u w:val="single"/>
          <w:lang w:eastAsia="ar-SA"/>
        </w:rPr>
        <w:t>и</w:t>
      </w:r>
      <w:r w:rsidRPr="001069AB">
        <w:rPr>
          <w:rFonts w:ascii="Times New Roman" w:eastAsia="Calibri" w:hAnsi="Times New Roman" w:cs="Courier New"/>
          <w:i/>
          <w:iCs/>
          <w:color w:val="000000"/>
          <w:sz w:val="28"/>
          <w:szCs w:val="28"/>
          <w:lang w:eastAsia="ar-SA"/>
        </w:rPr>
        <w:t>ной мгл</w:t>
      </w:r>
      <w:r w:rsidRPr="001069AB">
        <w:rPr>
          <w:rFonts w:ascii="Times New Roman" w:eastAsia="Calibri" w:hAnsi="Times New Roman" w:cs="Courier New"/>
          <w:b/>
          <w:bCs/>
          <w:i/>
          <w:iCs/>
          <w:color w:val="000000"/>
          <w:sz w:val="28"/>
          <w:szCs w:val="28"/>
          <w:u w:val="single"/>
          <w:lang w:eastAsia="ar-SA"/>
        </w:rPr>
        <w:t>и</w:t>
      </w:r>
      <w:r w:rsidRPr="001069AB">
        <w:rPr>
          <w:rFonts w:ascii="Times New Roman" w:eastAsia="Calibri" w:hAnsi="Times New Roman" w:cs="Courier New"/>
          <w:i/>
          <w:iCs/>
          <w:color w:val="000000"/>
          <w:sz w:val="28"/>
          <w:szCs w:val="28"/>
          <w:lang w:eastAsia="ar-SA"/>
        </w:rPr>
        <w:t>стой в выс</w:t>
      </w:r>
      <w:r w:rsidRPr="001069AB">
        <w:rPr>
          <w:rFonts w:ascii="Times New Roman" w:eastAsia="Calibri" w:hAnsi="Times New Roman" w:cs="Courier New"/>
          <w:b/>
          <w:bCs/>
          <w:i/>
          <w:iCs/>
          <w:color w:val="000000"/>
          <w:sz w:val="28"/>
          <w:szCs w:val="28"/>
          <w:u w:val="single"/>
          <w:lang w:eastAsia="ar-SA"/>
        </w:rPr>
        <w:t>и</w:t>
      </w:r>
      <w:r w:rsidRPr="001069AB">
        <w:rPr>
          <w:rFonts w:ascii="Times New Roman" w:eastAsia="Calibri" w:hAnsi="Times New Roman" w:cs="Courier New"/>
          <w:i/>
          <w:iCs/>
          <w:color w:val="000000"/>
          <w:sz w:val="28"/>
          <w:szCs w:val="28"/>
          <w:lang w:eastAsia="ar-SA"/>
        </w:rPr>
        <w:t xml:space="preserve"> с</w:t>
      </w:r>
      <w:r w:rsidRPr="001069AB">
        <w:rPr>
          <w:rFonts w:ascii="Times New Roman" w:eastAsia="Calibri" w:hAnsi="Times New Roman" w:cs="Courier New"/>
          <w:b/>
          <w:bCs/>
          <w:i/>
          <w:iCs/>
          <w:color w:val="000000"/>
          <w:sz w:val="28"/>
          <w:szCs w:val="28"/>
          <w:u w:val="single"/>
          <w:lang w:eastAsia="ar-SA"/>
        </w:rPr>
        <w:t>и</w:t>
      </w:r>
      <w:r w:rsidRPr="001069AB">
        <w:rPr>
          <w:rFonts w:ascii="Times New Roman" w:eastAsia="Calibri" w:hAnsi="Times New Roman" w:cs="Courier New"/>
          <w:i/>
          <w:iCs/>
          <w:color w:val="000000"/>
          <w:sz w:val="28"/>
          <w:szCs w:val="28"/>
          <w:lang w:eastAsia="ar-SA"/>
        </w:rPr>
        <w:t>ней</w:t>
      </w:r>
    </w:p>
    <w:p w:rsidR="001069AB" w:rsidRPr="001069AB" w:rsidRDefault="001069AB" w:rsidP="00FB3AB8">
      <w:pPr>
        <w:suppressAutoHyphens/>
        <w:spacing w:after="0" w:line="100" w:lineRule="atLeast"/>
        <w:jc w:val="center"/>
        <w:rPr>
          <w:rFonts w:ascii="Times New Roman" w:eastAsia="NSimSun" w:hAnsi="Times New Roman" w:cs="Courier New"/>
          <w:i/>
          <w:iCs/>
          <w:color w:val="000000"/>
          <w:sz w:val="28"/>
          <w:szCs w:val="28"/>
          <w:lang w:eastAsia="ar-SA"/>
        </w:rPr>
      </w:pPr>
      <w:r w:rsidRPr="001069AB">
        <w:rPr>
          <w:rFonts w:ascii="Times New Roman" w:eastAsia="NSimSun" w:hAnsi="Times New Roman" w:cs="Courier New"/>
          <w:i/>
          <w:iCs/>
          <w:color w:val="000000"/>
          <w:sz w:val="28"/>
          <w:szCs w:val="28"/>
          <w:lang w:eastAsia="ar-SA"/>
        </w:rPr>
        <w:t>Ч</w:t>
      </w:r>
      <w:r w:rsidRPr="001069AB">
        <w:rPr>
          <w:rFonts w:ascii="Times New Roman" w:eastAsia="NSimSun" w:hAnsi="Times New Roman" w:cs="Courier New"/>
          <w:b/>
          <w:bCs/>
          <w:i/>
          <w:iCs/>
          <w:color w:val="000000"/>
          <w:sz w:val="28"/>
          <w:szCs w:val="28"/>
          <w:u w:val="single"/>
          <w:lang w:eastAsia="ar-SA"/>
        </w:rPr>
        <w:t>и</w:t>
      </w:r>
      <w:r w:rsidRPr="001069AB">
        <w:rPr>
          <w:rFonts w:ascii="Times New Roman" w:eastAsia="NSimSun" w:hAnsi="Times New Roman" w:cs="Courier New"/>
          <w:i/>
          <w:iCs/>
          <w:color w:val="000000"/>
          <w:sz w:val="28"/>
          <w:szCs w:val="28"/>
          <w:lang w:eastAsia="ar-SA"/>
        </w:rPr>
        <w:t>стый-ч</w:t>
      </w:r>
      <w:r w:rsidRPr="001069AB">
        <w:rPr>
          <w:rFonts w:ascii="Times New Roman" w:eastAsia="NSimSun" w:hAnsi="Times New Roman" w:cs="Courier New"/>
          <w:b/>
          <w:bCs/>
          <w:i/>
          <w:iCs/>
          <w:color w:val="000000"/>
          <w:sz w:val="28"/>
          <w:szCs w:val="28"/>
          <w:u w:val="single"/>
          <w:lang w:eastAsia="ar-SA"/>
        </w:rPr>
        <w:t>и</w:t>
      </w:r>
      <w:r w:rsidRPr="001069AB">
        <w:rPr>
          <w:rFonts w:ascii="Times New Roman" w:eastAsia="NSimSun" w:hAnsi="Times New Roman" w:cs="Courier New"/>
          <w:i/>
          <w:iCs/>
          <w:color w:val="000000"/>
          <w:sz w:val="28"/>
          <w:szCs w:val="28"/>
          <w:lang w:eastAsia="ar-SA"/>
        </w:rPr>
        <w:t>стый серебр</w:t>
      </w:r>
      <w:r w:rsidRPr="001069AB">
        <w:rPr>
          <w:rFonts w:ascii="Times New Roman" w:eastAsia="NSimSun" w:hAnsi="Times New Roman" w:cs="Courier New"/>
          <w:b/>
          <w:bCs/>
          <w:i/>
          <w:iCs/>
          <w:color w:val="000000"/>
          <w:sz w:val="28"/>
          <w:szCs w:val="28"/>
          <w:u w:val="single"/>
          <w:lang w:eastAsia="ar-SA"/>
        </w:rPr>
        <w:t>и</w:t>
      </w:r>
      <w:r w:rsidRPr="001069AB">
        <w:rPr>
          <w:rFonts w:ascii="Times New Roman" w:eastAsia="NSimSun" w:hAnsi="Times New Roman" w:cs="Courier New"/>
          <w:i/>
          <w:iCs/>
          <w:color w:val="000000"/>
          <w:sz w:val="28"/>
          <w:szCs w:val="28"/>
          <w:lang w:eastAsia="ar-SA"/>
        </w:rPr>
        <w:t xml:space="preserve">стый </w:t>
      </w:r>
      <w:r w:rsidRPr="001069AB">
        <w:rPr>
          <w:rFonts w:ascii="Times New Roman" w:eastAsia="NSimSun" w:hAnsi="Times New Roman" w:cs="Courier New"/>
          <w:b/>
          <w:bCs/>
          <w:i/>
          <w:iCs/>
          <w:color w:val="000000"/>
          <w:sz w:val="28"/>
          <w:szCs w:val="28"/>
          <w:u w:val="single"/>
          <w:lang w:eastAsia="ar-SA"/>
        </w:rPr>
        <w:t>и</w:t>
      </w:r>
      <w:r w:rsidRPr="001069AB">
        <w:rPr>
          <w:rFonts w:ascii="Times New Roman" w:eastAsia="NSimSun" w:hAnsi="Times New Roman" w:cs="Courier New"/>
          <w:i/>
          <w:iCs/>
          <w:color w:val="000000"/>
          <w:sz w:val="28"/>
          <w:szCs w:val="28"/>
          <w:lang w:eastAsia="ar-SA"/>
        </w:rPr>
        <w:t>ней.</w:t>
      </w:r>
    </w:p>
    <w:p w:rsidR="001069AB" w:rsidRPr="001069AB" w:rsidRDefault="001069AB" w:rsidP="00FB3AB8">
      <w:pPr>
        <w:suppressAutoHyphens/>
        <w:spacing w:after="0" w:line="100" w:lineRule="atLeast"/>
        <w:jc w:val="center"/>
        <w:rPr>
          <w:rFonts w:ascii="Times New Roman" w:eastAsia="NSimSun" w:hAnsi="Times New Roman" w:cs="Courier New"/>
          <w:i/>
          <w:iCs/>
          <w:color w:val="000000"/>
          <w:sz w:val="28"/>
          <w:szCs w:val="28"/>
          <w:lang w:eastAsia="ar-SA"/>
        </w:rPr>
      </w:pPr>
      <w:r w:rsidRPr="001069AB">
        <w:rPr>
          <w:rFonts w:ascii="Times New Roman" w:eastAsia="NSimSun" w:hAnsi="Times New Roman" w:cs="Courier New"/>
          <w:i/>
          <w:iCs/>
          <w:color w:val="000000"/>
          <w:sz w:val="28"/>
          <w:szCs w:val="28"/>
          <w:lang w:eastAsia="ar-SA"/>
        </w:rPr>
        <w:t>Над дол</w:t>
      </w:r>
      <w:r w:rsidRPr="001069AB">
        <w:rPr>
          <w:rFonts w:ascii="Times New Roman" w:eastAsia="NSimSun" w:hAnsi="Times New Roman" w:cs="Courier New"/>
          <w:b/>
          <w:bCs/>
          <w:i/>
          <w:iCs/>
          <w:color w:val="000000"/>
          <w:sz w:val="28"/>
          <w:szCs w:val="28"/>
          <w:u w:val="single"/>
          <w:lang w:eastAsia="ar-SA"/>
        </w:rPr>
        <w:t>и</w:t>
      </w:r>
      <w:r w:rsidRPr="001069AB">
        <w:rPr>
          <w:rFonts w:ascii="Times New Roman" w:eastAsia="NSimSun" w:hAnsi="Times New Roman" w:cs="Courier New"/>
          <w:i/>
          <w:iCs/>
          <w:color w:val="000000"/>
          <w:sz w:val="28"/>
          <w:szCs w:val="28"/>
          <w:lang w:eastAsia="ar-SA"/>
        </w:rPr>
        <w:t xml:space="preserve">ной, - как </w:t>
      </w:r>
      <w:r w:rsidRPr="001069AB">
        <w:rPr>
          <w:rFonts w:ascii="Times New Roman" w:eastAsia="NSimSun" w:hAnsi="Times New Roman" w:cs="Courier New"/>
          <w:b/>
          <w:bCs/>
          <w:i/>
          <w:iCs/>
          <w:color w:val="000000"/>
          <w:sz w:val="28"/>
          <w:szCs w:val="28"/>
          <w:u w:val="single"/>
          <w:lang w:eastAsia="ar-SA"/>
        </w:rPr>
        <w:t>и</w:t>
      </w:r>
      <w:r w:rsidRPr="001069AB">
        <w:rPr>
          <w:rFonts w:ascii="Times New Roman" w:eastAsia="NSimSun" w:hAnsi="Times New Roman" w:cs="Courier New"/>
          <w:i/>
          <w:iCs/>
          <w:color w:val="000000"/>
          <w:sz w:val="28"/>
          <w:szCs w:val="28"/>
          <w:lang w:eastAsia="ar-SA"/>
        </w:rPr>
        <w:t>зв</w:t>
      </w:r>
      <w:r w:rsidRPr="001069AB">
        <w:rPr>
          <w:rFonts w:ascii="Times New Roman" w:eastAsia="NSimSun" w:hAnsi="Times New Roman" w:cs="Courier New"/>
          <w:b/>
          <w:bCs/>
          <w:i/>
          <w:iCs/>
          <w:color w:val="000000"/>
          <w:sz w:val="28"/>
          <w:szCs w:val="28"/>
          <w:u w:val="single"/>
          <w:lang w:eastAsia="ar-SA"/>
        </w:rPr>
        <w:t>и</w:t>
      </w:r>
      <w:r w:rsidRPr="001069AB">
        <w:rPr>
          <w:rFonts w:ascii="Times New Roman" w:eastAsia="NSimSun" w:hAnsi="Times New Roman" w:cs="Courier New"/>
          <w:i/>
          <w:iCs/>
          <w:color w:val="000000"/>
          <w:sz w:val="28"/>
          <w:szCs w:val="28"/>
          <w:lang w:eastAsia="ar-SA"/>
        </w:rPr>
        <w:t>вы л</w:t>
      </w:r>
      <w:r w:rsidRPr="001069AB">
        <w:rPr>
          <w:rFonts w:ascii="Times New Roman" w:eastAsia="NSimSun" w:hAnsi="Times New Roman" w:cs="Courier New"/>
          <w:b/>
          <w:bCs/>
          <w:i/>
          <w:iCs/>
          <w:color w:val="000000"/>
          <w:sz w:val="28"/>
          <w:szCs w:val="28"/>
          <w:u w:val="single"/>
          <w:lang w:eastAsia="ar-SA"/>
        </w:rPr>
        <w:t>и</w:t>
      </w:r>
      <w:r w:rsidRPr="001069AB">
        <w:rPr>
          <w:rFonts w:ascii="Times New Roman" w:eastAsia="NSimSun" w:hAnsi="Times New Roman" w:cs="Courier New"/>
          <w:i/>
          <w:iCs/>
          <w:color w:val="000000"/>
          <w:sz w:val="28"/>
          <w:szCs w:val="28"/>
          <w:lang w:eastAsia="ar-SA"/>
        </w:rPr>
        <w:t>л</w:t>
      </w:r>
      <w:r w:rsidRPr="001069AB">
        <w:rPr>
          <w:rFonts w:ascii="Times New Roman" w:eastAsia="NSimSun" w:hAnsi="Times New Roman" w:cs="Courier New"/>
          <w:b/>
          <w:bCs/>
          <w:i/>
          <w:iCs/>
          <w:color w:val="000000"/>
          <w:sz w:val="28"/>
          <w:szCs w:val="28"/>
          <w:u w:val="single"/>
          <w:lang w:eastAsia="ar-SA"/>
        </w:rPr>
        <w:t>и</w:t>
      </w:r>
      <w:r w:rsidRPr="001069AB">
        <w:rPr>
          <w:rFonts w:ascii="Times New Roman" w:eastAsia="NSimSun" w:hAnsi="Times New Roman" w:cs="Courier New"/>
          <w:i/>
          <w:iCs/>
          <w:color w:val="000000"/>
          <w:sz w:val="28"/>
          <w:szCs w:val="28"/>
          <w:lang w:eastAsia="ar-SA"/>
        </w:rPr>
        <w:t>й,</w:t>
      </w:r>
    </w:p>
    <w:p w:rsidR="001069AB" w:rsidRPr="001069AB" w:rsidRDefault="001069AB" w:rsidP="00FB3AB8">
      <w:pPr>
        <w:suppressAutoHyphens/>
        <w:spacing w:after="0" w:line="100" w:lineRule="atLeast"/>
        <w:jc w:val="center"/>
        <w:rPr>
          <w:rFonts w:ascii="Times New Roman" w:eastAsia="NSimSun" w:hAnsi="Times New Roman" w:cs="Courier New"/>
          <w:i/>
          <w:iCs/>
          <w:color w:val="000000"/>
          <w:sz w:val="28"/>
          <w:szCs w:val="28"/>
          <w:lang w:eastAsia="ar-SA"/>
        </w:rPr>
      </w:pPr>
      <w:r w:rsidRPr="001069AB">
        <w:rPr>
          <w:rFonts w:ascii="Times New Roman" w:eastAsia="NSimSun" w:hAnsi="Times New Roman" w:cs="Courier New"/>
          <w:i/>
          <w:iCs/>
          <w:color w:val="000000"/>
          <w:sz w:val="28"/>
          <w:szCs w:val="28"/>
          <w:lang w:eastAsia="ar-SA"/>
        </w:rPr>
        <w:t xml:space="preserve">Как </w:t>
      </w:r>
      <w:proofErr w:type="spellStart"/>
      <w:r w:rsidRPr="001069AB">
        <w:rPr>
          <w:rFonts w:ascii="Times New Roman" w:eastAsia="NSimSun" w:hAnsi="Times New Roman" w:cs="Courier New"/>
          <w:b/>
          <w:bCs/>
          <w:i/>
          <w:iCs/>
          <w:color w:val="000000"/>
          <w:sz w:val="28"/>
          <w:szCs w:val="28"/>
          <w:u w:val="single"/>
          <w:lang w:eastAsia="ar-SA"/>
        </w:rPr>
        <w:t>и</w:t>
      </w:r>
      <w:r w:rsidRPr="001069AB">
        <w:rPr>
          <w:rFonts w:ascii="Times New Roman" w:eastAsia="NSimSun" w:hAnsi="Times New Roman" w:cs="Courier New"/>
          <w:i/>
          <w:iCs/>
          <w:color w:val="000000"/>
          <w:sz w:val="28"/>
          <w:szCs w:val="28"/>
          <w:lang w:eastAsia="ar-SA"/>
        </w:rPr>
        <w:t>зл</w:t>
      </w:r>
      <w:r w:rsidRPr="001069AB">
        <w:rPr>
          <w:rFonts w:ascii="Times New Roman" w:eastAsia="NSimSun" w:hAnsi="Times New Roman" w:cs="Courier New"/>
          <w:b/>
          <w:bCs/>
          <w:i/>
          <w:iCs/>
          <w:color w:val="000000"/>
          <w:sz w:val="28"/>
          <w:szCs w:val="28"/>
          <w:u w:val="single"/>
          <w:lang w:eastAsia="ar-SA"/>
        </w:rPr>
        <w:t>и</w:t>
      </w:r>
      <w:r w:rsidRPr="001069AB">
        <w:rPr>
          <w:rFonts w:ascii="Times New Roman" w:eastAsia="NSimSun" w:hAnsi="Times New Roman" w:cs="Courier New"/>
          <w:i/>
          <w:iCs/>
          <w:color w:val="000000"/>
          <w:sz w:val="28"/>
          <w:szCs w:val="28"/>
          <w:lang w:eastAsia="ar-SA"/>
        </w:rPr>
        <w:t>вы</w:t>
      </w:r>
      <w:proofErr w:type="spellEnd"/>
      <w:r w:rsidRPr="001069AB">
        <w:rPr>
          <w:rFonts w:ascii="Times New Roman" w:eastAsia="NSimSun" w:hAnsi="Times New Roman" w:cs="Courier New"/>
          <w:i/>
          <w:iCs/>
          <w:color w:val="000000"/>
          <w:sz w:val="28"/>
          <w:szCs w:val="28"/>
          <w:lang w:eastAsia="ar-SA"/>
        </w:rPr>
        <w:t xml:space="preserve"> лебед</w:t>
      </w:r>
      <w:r w:rsidRPr="001069AB">
        <w:rPr>
          <w:rFonts w:ascii="Times New Roman" w:eastAsia="NSimSun" w:hAnsi="Times New Roman" w:cs="Courier New"/>
          <w:b/>
          <w:bCs/>
          <w:i/>
          <w:iCs/>
          <w:color w:val="000000"/>
          <w:sz w:val="28"/>
          <w:szCs w:val="28"/>
          <w:u w:val="single"/>
          <w:lang w:eastAsia="ar-SA"/>
        </w:rPr>
        <w:t>и</w:t>
      </w:r>
      <w:r w:rsidRPr="001069AB">
        <w:rPr>
          <w:rFonts w:ascii="Times New Roman" w:eastAsia="NSimSun" w:hAnsi="Times New Roman" w:cs="Courier New"/>
          <w:i/>
          <w:iCs/>
          <w:color w:val="000000"/>
          <w:sz w:val="28"/>
          <w:szCs w:val="28"/>
          <w:lang w:eastAsia="ar-SA"/>
        </w:rPr>
        <w:t xml:space="preserve">ных </w:t>
      </w:r>
      <w:proofErr w:type="spellStart"/>
      <w:r w:rsidRPr="001069AB">
        <w:rPr>
          <w:rFonts w:ascii="Times New Roman" w:eastAsia="NSimSun" w:hAnsi="Times New Roman" w:cs="Courier New"/>
          <w:i/>
          <w:iCs/>
          <w:color w:val="000000"/>
          <w:sz w:val="28"/>
          <w:szCs w:val="28"/>
          <w:lang w:eastAsia="ar-SA"/>
        </w:rPr>
        <w:t>крыл</w:t>
      </w:r>
      <w:r w:rsidRPr="001069AB">
        <w:rPr>
          <w:rFonts w:ascii="Times New Roman" w:eastAsia="NSimSun" w:hAnsi="Times New Roman" w:cs="Courier New"/>
          <w:b/>
          <w:bCs/>
          <w:i/>
          <w:iCs/>
          <w:color w:val="000000"/>
          <w:sz w:val="28"/>
          <w:szCs w:val="28"/>
          <w:u w:val="single"/>
          <w:lang w:eastAsia="ar-SA"/>
        </w:rPr>
        <w:t>и</w:t>
      </w:r>
      <w:r w:rsidRPr="001069AB">
        <w:rPr>
          <w:rFonts w:ascii="Times New Roman" w:eastAsia="NSimSun" w:hAnsi="Times New Roman" w:cs="Courier New"/>
          <w:i/>
          <w:iCs/>
          <w:color w:val="000000"/>
          <w:sz w:val="28"/>
          <w:szCs w:val="28"/>
          <w:lang w:eastAsia="ar-SA"/>
        </w:rPr>
        <w:t>й</w:t>
      </w:r>
      <w:proofErr w:type="spellEnd"/>
      <w:r w:rsidRPr="001069AB">
        <w:rPr>
          <w:rFonts w:ascii="Times New Roman" w:eastAsia="NSimSun" w:hAnsi="Times New Roman" w:cs="Courier New"/>
          <w:i/>
          <w:iCs/>
          <w:color w:val="000000"/>
          <w:sz w:val="28"/>
          <w:szCs w:val="28"/>
          <w:lang w:eastAsia="ar-SA"/>
        </w:rPr>
        <w:t>.</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7)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Правильный вариант формы </w:t>
      </w:r>
      <w:proofErr w:type="spellStart"/>
      <w:r w:rsidRPr="001069AB">
        <w:rPr>
          <w:rFonts w:ascii="Times New Roman" w:eastAsia="Times New Roman" w:hAnsi="Times New Roman" w:cs="Calibri"/>
          <w:color w:val="000000"/>
          <w:spacing w:val="4"/>
          <w:sz w:val="28"/>
          <w:szCs w:val="28"/>
          <w:lang w:eastAsia="ar-SA"/>
        </w:rPr>
        <w:t>И.п</w:t>
      </w:r>
      <w:proofErr w:type="spellEnd"/>
      <w:r w:rsidRPr="001069AB">
        <w:rPr>
          <w:rFonts w:ascii="Times New Roman" w:eastAsia="Times New Roman" w:hAnsi="Times New Roman" w:cs="Calibri"/>
          <w:color w:val="000000"/>
          <w:spacing w:val="4"/>
          <w:sz w:val="28"/>
          <w:szCs w:val="28"/>
          <w:lang w:eastAsia="ar-SA"/>
        </w:rPr>
        <w:t xml:space="preserve">. </w:t>
      </w:r>
      <w:proofErr w:type="spellStart"/>
      <w:r w:rsidRPr="001069AB">
        <w:rPr>
          <w:rFonts w:ascii="Times New Roman" w:eastAsia="Times New Roman" w:hAnsi="Times New Roman" w:cs="Calibri"/>
          <w:color w:val="000000"/>
          <w:spacing w:val="4"/>
          <w:sz w:val="28"/>
          <w:szCs w:val="28"/>
          <w:lang w:eastAsia="ar-SA"/>
        </w:rPr>
        <w:t>мн.ч</w:t>
      </w:r>
      <w:proofErr w:type="spellEnd"/>
      <w:r w:rsidRPr="001069AB">
        <w:rPr>
          <w:rFonts w:ascii="Times New Roman" w:eastAsia="Times New Roman" w:hAnsi="Times New Roman" w:cs="Calibri"/>
          <w:color w:val="000000"/>
          <w:spacing w:val="4"/>
          <w:sz w:val="28"/>
          <w:szCs w:val="28"/>
          <w:lang w:eastAsia="ar-SA"/>
        </w:rPr>
        <w:t xml:space="preserve">. существительного </w:t>
      </w:r>
      <w:r w:rsidRPr="001069AB">
        <w:rPr>
          <w:rFonts w:ascii="Times New Roman" w:eastAsia="Times New Roman" w:hAnsi="Times New Roman" w:cs="Calibri"/>
          <w:i/>
          <w:iCs/>
          <w:color w:val="000000"/>
          <w:spacing w:val="4"/>
          <w:sz w:val="28"/>
          <w:szCs w:val="28"/>
          <w:lang w:eastAsia="ar-SA"/>
        </w:rPr>
        <w:t>редактор</w:t>
      </w:r>
      <w:r w:rsidRPr="001069AB">
        <w:rPr>
          <w:rFonts w:ascii="Times New Roman" w:eastAsia="Times New Roman" w:hAnsi="Times New Roman" w:cs="Calibri"/>
          <w:color w:val="000000"/>
          <w:spacing w:val="4"/>
          <w:sz w:val="28"/>
          <w:szCs w:val="28"/>
          <w:lang w:eastAsia="ar-SA"/>
        </w:rPr>
        <w:t xml:space="preserve"> – это ___________</w:t>
      </w:r>
      <w:proofErr w:type="gramStart"/>
      <w:r w:rsidRPr="001069AB">
        <w:rPr>
          <w:rFonts w:ascii="Times New Roman" w:eastAsia="Times New Roman" w:hAnsi="Times New Roman" w:cs="Calibri"/>
          <w:color w:val="000000"/>
          <w:spacing w:val="4"/>
          <w:sz w:val="28"/>
          <w:szCs w:val="28"/>
          <w:lang w:eastAsia="ar-SA"/>
        </w:rPr>
        <w:t>_ .</w:t>
      </w:r>
      <w:proofErr w:type="gramEnd"/>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8) Вместо черточки вставьте пропущенное слово.</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autoSpaceDE w:val="0"/>
        <w:spacing w:after="0" w:line="240" w:lineRule="auto"/>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 xml:space="preserve">Правильный вариант формы Т.п. </w:t>
      </w:r>
      <w:proofErr w:type="spellStart"/>
      <w:r w:rsidRPr="001069AB">
        <w:rPr>
          <w:rFonts w:ascii="Times New Roman" w:eastAsia="Times New Roman" w:hAnsi="Times New Roman" w:cs="Calibri"/>
          <w:color w:val="000000"/>
          <w:spacing w:val="4"/>
          <w:sz w:val="28"/>
          <w:szCs w:val="28"/>
          <w:lang w:eastAsia="ar-SA"/>
        </w:rPr>
        <w:t>ед.ч</w:t>
      </w:r>
      <w:proofErr w:type="spellEnd"/>
      <w:r w:rsidRPr="001069AB">
        <w:rPr>
          <w:rFonts w:ascii="Times New Roman" w:eastAsia="Times New Roman" w:hAnsi="Times New Roman" w:cs="Calibri"/>
          <w:color w:val="000000"/>
          <w:spacing w:val="4"/>
          <w:sz w:val="28"/>
          <w:szCs w:val="28"/>
          <w:lang w:eastAsia="ar-SA"/>
        </w:rPr>
        <w:t xml:space="preserve">. числительного </w:t>
      </w:r>
      <w:r w:rsidRPr="001069AB">
        <w:rPr>
          <w:rFonts w:ascii="Times New Roman" w:eastAsia="Times New Roman" w:hAnsi="Times New Roman" w:cs="Calibri"/>
          <w:i/>
          <w:iCs/>
          <w:color w:val="000000"/>
          <w:spacing w:val="4"/>
          <w:sz w:val="28"/>
          <w:szCs w:val="28"/>
          <w:lang w:eastAsia="ar-SA"/>
        </w:rPr>
        <w:t>пятьдесят четыре</w:t>
      </w:r>
      <w:r w:rsidRPr="001069AB">
        <w:rPr>
          <w:rFonts w:ascii="Times New Roman" w:eastAsia="Times New Roman" w:hAnsi="Times New Roman" w:cs="Calibri"/>
          <w:color w:val="000000"/>
          <w:spacing w:val="4"/>
          <w:sz w:val="28"/>
          <w:szCs w:val="28"/>
          <w:lang w:eastAsia="ar-SA"/>
        </w:rPr>
        <w:t xml:space="preserve"> – это _____________.</w:t>
      </w: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240" w:lineRule="auto"/>
        <w:jc w:val="center"/>
        <w:rPr>
          <w:rFonts w:ascii="Times New Roman" w:eastAsia="Times New Roman" w:hAnsi="Times New Roman" w:cs="Calibri"/>
          <w:color w:val="000000"/>
          <w:spacing w:val="4"/>
          <w:sz w:val="28"/>
          <w:szCs w:val="28"/>
          <w:lang w:eastAsia="ar-SA"/>
        </w:rPr>
      </w:pPr>
    </w:p>
    <w:p w:rsidR="001069AB" w:rsidRPr="001069AB" w:rsidRDefault="001069AB" w:rsidP="00FB3AB8">
      <w:pPr>
        <w:tabs>
          <w:tab w:val="center" w:pos="4844"/>
          <w:tab w:val="left" w:pos="5966"/>
        </w:tabs>
        <w:suppressAutoHyphens/>
        <w:spacing w:after="20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ЧАСТЬ С.</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Инструкция к заданиям №9,10:</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Критерии выполнения задания:</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в полном объеме — 3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правильно, но не в полном объеме — 2 балла.</w:t>
      </w: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Задание выполнено частично правильно (или допущена одна ошибка) — 1 балл.</w:t>
      </w:r>
    </w:p>
    <w:p w:rsidR="001069AB" w:rsidRPr="001069AB" w:rsidRDefault="001069AB" w:rsidP="00FB3AB8">
      <w:pPr>
        <w:widowControl w:val="0"/>
        <w:suppressAutoHyphens/>
        <w:spacing w:after="0" w:line="240" w:lineRule="auto"/>
        <w:jc w:val="center"/>
        <w:rPr>
          <w:rFonts w:ascii="Times New Roman" w:eastAsia="Calibri" w:hAnsi="Times New Roman" w:cs="Calibri"/>
          <w:color w:val="000000"/>
          <w:spacing w:val="4"/>
          <w:sz w:val="28"/>
          <w:szCs w:val="28"/>
          <w:lang w:eastAsia="ar-SA"/>
        </w:rPr>
      </w:pPr>
      <w:r w:rsidRPr="001069AB">
        <w:rPr>
          <w:rFonts w:ascii="Times New Roman" w:eastAsia="Calibri" w:hAnsi="Times New Roman" w:cs="Calibri"/>
          <w:color w:val="000000"/>
          <w:spacing w:val="4"/>
          <w:sz w:val="28"/>
          <w:szCs w:val="28"/>
          <w:lang w:eastAsia="ar-SA"/>
        </w:rPr>
        <w:t>Задание выполнено неправильно — 0 баллов.</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9) Определите стиль текста следующего отрывка. Докажите в 2-3 предложениях.</w:t>
      </w:r>
    </w:p>
    <w:p w:rsidR="001069AB" w:rsidRPr="001069AB" w:rsidRDefault="001069AB" w:rsidP="00FB3AB8">
      <w:pPr>
        <w:widowControl w:val="0"/>
        <w:suppressAutoHyphens/>
        <w:spacing w:after="0" w:line="100" w:lineRule="atLeast"/>
        <w:jc w:val="center"/>
        <w:rPr>
          <w:rFonts w:ascii="Times New Roman" w:eastAsia="Times New Roman" w:hAnsi="Times New Roman" w:cs="Calibri"/>
          <w:iCs/>
          <w:sz w:val="28"/>
          <w:szCs w:val="28"/>
          <w:lang w:eastAsia="ar-SA"/>
        </w:rPr>
      </w:pPr>
    </w:p>
    <w:p w:rsidR="001069AB" w:rsidRPr="001069AB" w:rsidRDefault="001069AB" w:rsidP="00FB3AB8">
      <w:pPr>
        <w:suppressAutoHyphens/>
        <w:spacing w:after="0" w:line="100" w:lineRule="atLeast"/>
        <w:jc w:val="center"/>
        <w:rPr>
          <w:rFonts w:ascii="Times New Roman" w:eastAsia="Times New Roman" w:hAnsi="Times New Roman" w:cs="Calibri"/>
          <w:iCs/>
          <w:color w:val="000000"/>
          <w:spacing w:val="4"/>
          <w:sz w:val="28"/>
          <w:szCs w:val="28"/>
          <w:shd w:val="clear" w:color="auto" w:fill="FFFFFF"/>
          <w:lang w:eastAsia="ar-SA"/>
        </w:rPr>
      </w:pPr>
      <w:proofErr w:type="spellStart"/>
      <w:r w:rsidRPr="001069AB">
        <w:rPr>
          <w:rFonts w:ascii="Times New Roman" w:eastAsia="Times New Roman" w:hAnsi="Times New Roman" w:cs="Calibri"/>
          <w:iCs/>
          <w:color w:val="000000"/>
          <w:sz w:val="28"/>
          <w:szCs w:val="28"/>
          <w:shd w:val="clear" w:color="auto" w:fill="FFFFFF"/>
          <w:lang w:eastAsia="ar-SA"/>
        </w:rPr>
        <w:t>Шо</w:t>
      </w:r>
      <w:proofErr w:type="spellEnd"/>
      <w:r w:rsidRPr="001069AB">
        <w:rPr>
          <w:rFonts w:ascii="Times New Roman" w:eastAsia="Times New Roman" w:hAnsi="Times New Roman" w:cs="Calibri"/>
          <w:iCs/>
          <w:color w:val="000000"/>
          <w:sz w:val="28"/>
          <w:szCs w:val="28"/>
          <w:shd w:val="clear" w:color="auto" w:fill="FFFFFF"/>
          <w:lang w:eastAsia="ar-SA"/>
        </w:rPr>
        <w:t xml:space="preserve">-то помню </w:t>
      </w:r>
      <w:proofErr w:type="spellStart"/>
      <w:r w:rsidRPr="001069AB">
        <w:rPr>
          <w:rFonts w:ascii="Times New Roman" w:eastAsia="Times New Roman" w:hAnsi="Times New Roman" w:cs="Calibri"/>
          <w:iCs/>
          <w:color w:val="000000"/>
          <w:sz w:val="28"/>
          <w:szCs w:val="28"/>
          <w:shd w:val="clear" w:color="auto" w:fill="FFFFFF"/>
          <w:lang w:eastAsia="ar-SA"/>
        </w:rPr>
        <w:t>чё</w:t>
      </w:r>
      <w:proofErr w:type="spellEnd"/>
      <w:r w:rsidRPr="001069AB">
        <w:rPr>
          <w:rFonts w:ascii="Times New Roman" w:eastAsia="Times New Roman" w:hAnsi="Times New Roman" w:cs="Calibri"/>
          <w:iCs/>
          <w:color w:val="000000"/>
          <w:sz w:val="28"/>
          <w:szCs w:val="28"/>
          <w:shd w:val="clear" w:color="auto" w:fill="FFFFFF"/>
          <w:lang w:eastAsia="ar-SA"/>
        </w:rPr>
        <w:t xml:space="preserve">-то такое вот. Так. Теперь на этом месте, где наш дом, там же, вот это вот, где </w:t>
      </w:r>
      <w:proofErr w:type="spellStart"/>
      <w:r w:rsidRPr="001069AB">
        <w:rPr>
          <w:rFonts w:ascii="Times New Roman" w:eastAsia="Times New Roman" w:hAnsi="Times New Roman" w:cs="Calibri"/>
          <w:iCs/>
          <w:color w:val="000000"/>
          <w:sz w:val="28"/>
          <w:szCs w:val="28"/>
          <w:shd w:val="clear" w:color="auto" w:fill="FFFFFF"/>
          <w:lang w:eastAsia="ar-SA"/>
        </w:rPr>
        <w:t>щас</w:t>
      </w:r>
      <w:proofErr w:type="spellEnd"/>
      <w:r w:rsidRPr="001069AB">
        <w:rPr>
          <w:rFonts w:ascii="Times New Roman" w:eastAsia="Times New Roman" w:hAnsi="Times New Roman" w:cs="Calibri"/>
          <w:iCs/>
          <w:color w:val="000000"/>
          <w:sz w:val="28"/>
          <w:szCs w:val="28"/>
          <w:shd w:val="clear" w:color="auto" w:fill="FFFFFF"/>
          <w:lang w:eastAsia="ar-SA"/>
        </w:rPr>
        <w:t xml:space="preserve"> стоит, новое же здание... </w:t>
      </w:r>
      <w:proofErr w:type="spellStart"/>
      <w:r w:rsidRPr="001069AB">
        <w:rPr>
          <w:rFonts w:ascii="Times New Roman" w:eastAsia="Times New Roman" w:hAnsi="Times New Roman" w:cs="Calibri"/>
          <w:iCs/>
          <w:color w:val="000000"/>
          <w:sz w:val="28"/>
          <w:szCs w:val="28"/>
          <w:shd w:val="clear" w:color="auto" w:fill="FFFFFF"/>
          <w:lang w:eastAsia="ar-SA"/>
        </w:rPr>
        <w:t>Ве</w:t>
      </w:r>
      <w:proofErr w:type="spellEnd"/>
      <w:r w:rsidRPr="001069AB">
        <w:rPr>
          <w:rFonts w:ascii="Times New Roman" w:eastAsia="Times New Roman" w:hAnsi="Times New Roman" w:cs="Calibri"/>
          <w:iCs/>
          <w:color w:val="000000"/>
          <w:sz w:val="28"/>
          <w:szCs w:val="28"/>
          <w:shd w:val="clear" w:color="auto" w:fill="FFFFFF"/>
          <w:lang w:eastAsia="ar-SA"/>
        </w:rPr>
        <w:t xml:space="preserve">... Верховного... суда... Российской Федерации, где новое... туда, в сторону, немножко... Ну угол-то как раз, как раз угол.... Улица Поварская </w:t>
      </w:r>
      <w:proofErr w:type="spellStart"/>
      <w:r w:rsidRPr="001069AB">
        <w:rPr>
          <w:rFonts w:ascii="Times New Roman" w:eastAsia="Times New Roman" w:hAnsi="Times New Roman" w:cs="Calibri"/>
          <w:iCs/>
          <w:color w:val="000000"/>
          <w:sz w:val="28"/>
          <w:szCs w:val="28"/>
          <w:shd w:val="clear" w:color="auto" w:fill="FFFFFF"/>
          <w:lang w:eastAsia="ar-SA"/>
        </w:rPr>
        <w:t>щас</w:t>
      </w:r>
      <w:proofErr w:type="spellEnd"/>
      <w:r w:rsidRPr="001069AB">
        <w:rPr>
          <w:rFonts w:ascii="Times New Roman" w:eastAsia="Times New Roman" w:hAnsi="Times New Roman" w:cs="Calibri"/>
          <w:iCs/>
          <w:color w:val="000000"/>
          <w:sz w:val="28"/>
          <w:szCs w:val="28"/>
          <w:shd w:val="clear" w:color="auto" w:fill="FFFFFF"/>
          <w:lang w:eastAsia="ar-SA"/>
        </w:rPr>
        <w:t xml:space="preserve">. Опять назвали Поварской. А сюда – Ржевский. Вот угол, тут была церковь. И вот этот... </w:t>
      </w:r>
      <w:proofErr w:type="gramStart"/>
      <w:r w:rsidRPr="001069AB">
        <w:rPr>
          <w:rFonts w:ascii="Times New Roman" w:eastAsia="Times New Roman" w:hAnsi="Times New Roman" w:cs="Calibri"/>
          <w:iCs/>
          <w:color w:val="000000"/>
          <w:sz w:val="28"/>
          <w:szCs w:val="28"/>
          <w:shd w:val="clear" w:color="auto" w:fill="FFFFFF"/>
          <w:lang w:eastAsia="ar-SA"/>
        </w:rPr>
        <w:t>и...</w:t>
      </w:r>
      <w:proofErr w:type="gramEnd"/>
      <w:r w:rsidRPr="001069AB">
        <w:rPr>
          <w:rFonts w:ascii="Times New Roman" w:eastAsia="Times New Roman" w:hAnsi="Times New Roman" w:cs="Calibri"/>
          <w:iCs/>
          <w:color w:val="000000"/>
          <w:sz w:val="28"/>
          <w:szCs w:val="28"/>
          <w:shd w:val="clear" w:color="auto" w:fill="FFFFFF"/>
          <w:lang w:eastAsia="ar-SA"/>
        </w:rPr>
        <w:t xml:space="preserve"> этого ж дома не было. Было </w:t>
      </w:r>
      <w:proofErr w:type="spellStart"/>
      <w:r w:rsidRPr="001069AB">
        <w:rPr>
          <w:rFonts w:ascii="Times New Roman" w:eastAsia="Times New Roman" w:hAnsi="Times New Roman" w:cs="Calibri"/>
          <w:iCs/>
          <w:color w:val="000000"/>
          <w:sz w:val="28"/>
          <w:szCs w:val="28"/>
          <w:shd w:val="clear" w:color="auto" w:fill="FFFFFF"/>
          <w:lang w:eastAsia="ar-SA"/>
        </w:rPr>
        <w:t>мале</w:t>
      </w:r>
      <w:proofErr w:type="spellEnd"/>
      <w:r w:rsidRPr="001069AB">
        <w:rPr>
          <w:rFonts w:ascii="Times New Roman" w:eastAsia="Times New Roman" w:hAnsi="Times New Roman" w:cs="Calibri"/>
          <w:iCs/>
          <w:color w:val="000000"/>
          <w:sz w:val="28"/>
          <w:szCs w:val="28"/>
          <w:shd w:val="clear" w:color="auto" w:fill="FFFFFF"/>
          <w:lang w:eastAsia="ar-SA"/>
        </w:rPr>
        <w:t xml:space="preserve">... </w:t>
      </w:r>
      <w:proofErr w:type="spellStart"/>
      <w:r w:rsidRPr="001069AB">
        <w:rPr>
          <w:rFonts w:ascii="Times New Roman" w:eastAsia="Times New Roman" w:hAnsi="Times New Roman" w:cs="Calibri"/>
          <w:iCs/>
          <w:color w:val="000000"/>
          <w:sz w:val="28"/>
          <w:szCs w:val="28"/>
          <w:shd w:val="clear" w:color="auto" w:fill="FFFFFF"/>
          <w:lang w:eastAsia="ar-SA"/>
        </w:rPr>
        <w:t>маленьк</w:t>
      </w:r>
      <w:proofErr w:type="spellEnd"/>
      <w:r w:rsidRPr="001069AB">
        <w:rPr>
          <w:rFonts w:ascii="Times New Roman" w:eastAsia="Times New Roman" w:hAnsi="Times New Roman" w:cs="Calibri"/>
          <w:iCs/>
          <w:color w:val="000000"/>
          <w:sz w:val="28"/>
          <w:szCs w:val="28"/>
          <w:shd w:val="clear" w:color="auto" w:fill="FFFFFF"/>
          <w:lang w:eastAsia="ar-SA"/>
        </w:rPr>
        <w:t>... ну, небольшое здание. Туда. Дальше. Вот к церкви сюда. В сторону церкви.</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r w:rsidRPr="001069AB">
        <w:rPr>
          <w:rFonts w:ascii="Times New Roman" w:eastAsia="Times New Roman" w:hAnsi="Times New Roman" w:cs="Calibri"/>
          <w:color w:val="000000"/>
          <w:spacing w:val="4"/>
          <w:sz w:val="28"/>
          <w:szCs w:val="28"/>
          <w:lang w:eastAsia="ar-SA"/>
        </w:rPr>
        <w:t>10) Определите тип речи следующего отрывка. Докажите в 2-3 предложениях.</w:t>
      </w:r>
    </w:p>
    <w:p w:rsidR="001069AB" w:rsidRPr="001069AB" w:rsidRDefault="001069AB" w:rsidP="00FB3AB8">
      <w:pPr>
        <w:widowControl w:val="0"/>
        <w:suppressAutoHyphens/>
        <w:spacing w:after="0" w:line="100" w:lineRule="atLeast"/>
        <w:jc w:val="center"/>
        <w:rPr>
          <w:rFonts w:ascii="Times New Roman" w:eastAsia="Times New Roman" w:hAnsi="Times New Roman" w:cs="Calibri"/>
          <w:color w:val="000000"/>
          <w:spacing w:val="4"/>
          <w:sz w:val="28"/>
          <w:szCs w:val="28"/>
          <w:lang w:eastAsia="ar-SA"/>
        </w:rPr>
      </w:pPr>
    </w:p>
    <w:p w:rsidR="001069AB" w:rsidRPr="001069AB" w:rsidRDefault="001069AB" w:rsidP="00FB3AB8">
      <w:pPr>
        <w:widowControl w:val="0"/>
        <w:tabs>
          <w:tab w:val="left" w:pos="75"/>
        </w:tabs>
        <w:suppressAutoHyphens/>
        <w:spacing w:after="0" w:line="240" w:lineRule="auto"/>
        <w:jc w:val="center"/>
        <w:rPr>
          <w:rFonts w:ascii="Times New Roman" w:eastAsia="Calibri" w:hAnsi="Times New Roman" w:cs="Times New Roman"/>
          <w:iCs/>
          <w:color w:val="000000"/>
          <w:sz w:val="28"/>
          <w:szCs w:val="28"/>
          <w:lang w:eastAsia="ar-SA"/>
        </w:rPr>
      </w:pPr>
      <w:r w:rsidRPr="001069AB">
        <w:rPr>
          <w:rFonts w:ascii="Times New Roman" w:eastAsia="Calibri" w:hAnsi="Times New Roman" w:cs="Times New Roman"/>
          <w:iCs/>
          <w:color w:val="000000"/>
          <w:sz w:val="28"/>
          <w:szCs w:val="28"/>
          <w:lang w:eastAsia="ar-SA"/>
        </w:rPr>
        <w:t>Тщательно и старательно шёл Бим по лугу челноком, разыскивая разбросанный сыр, и вдруг в запахи трав, цветов, земли, реки ворвалась струя воздуха, необычная и волнующая: пахло какой-то птицей, вовсе не похожей на тех, что знал Бим. Пахло чем-то неизвестным, что будоражило кровь. Бим остановился и оглянулся на Ивана Ивановича. Потом, тихо переступая лапами, стал приближаться к неведомому, уже не глядя на Ивана Ивановича. Шажки становились все реже, он как бы выбирал точку для каждой лапы, чтобы не зашуршать. Наконец запах оказался таким сильным, что дальше идти уже невозможно. И Бим замер на месте, будто окаменел. Это была статуя собаки, будто созданная искусным скульптором. Вот она, первая стойка! Первое пробуждение охотничьей страсти до полного забвения себя.</w:t>
      </w:r>
    </w:p>
    <w:p w:rsidR="001069AB" w:rsidRPr="001069AB" w:rsidRDefault="001069AB" w:rsidP="00FB3AB8">
      <w:pPr>
        <w:tabs>
          <w:tab w:val="center" w:pos="4844"/>
          <w:tab w:val="left" w:pos="5966"/>
        </w:tabs>
        <w:suppressAutoHyphens/>
        <w:spacing w:after="200" w:line="276" w:lineRule="auto"/>
        <w:jc w:val="center"/>
        <w:rPr>
          <w:rFonts w:ascii="Times New Roman" w:eastAsia="Times New Roman" w:hAnsi="Times New Roman" w:cs="Calibri"/>
          <w:color w:val="000000"/>
          <w:sz w:val="28"/>
          <w:szCs w:val="28"/>
          <w:lang w:eastAsia="ar-SA"/>
        </w:rPr>
      </w:pPr>
    </w:p>
    <w:p w:rsidR="001069AB" w:rsidRPr="001069AB" w:rsidRDefault="001069AB" w:rsidP="00FB3AB8">
      <w:pPr>
        <w:suppressAutoHyphens/>
        <w:spacing w:after="0" w:line="240" w:lineRule="auto"/>
        <w:jc w:val="center"/>
        <w:rPr>
          <w:rFonts w:ascii="Times New Roman" w:eastAsia="Times New Roman" w:hAnsi="Times New Roman" w:cs="Calibri"/>
          <w:color w:val="000000"/>
          <w:sz w:val="28"/>
          <w:szCs w:val="28"/>
          <w:lang w:eastAsia="ar-SA"/>
        </w:rPr>
      </w:pPr>
    </w:p>
    <w:p w:rsidR="001069AB" w:rsidRPr="001069AB" w:rsidRDefault="001069AB" w:rsidP="00FB3AB8">
      <w:pPr>
        <w:widowControl w:val="0"/>
        <w:suppressAutoHyphens/>
        <w:spacing w:after="0" w:line="240" w:lineRule="auto"/>
        <w:jc w:val="center"/>
        <w:rPr>
          <w:rFonts w:ascii="Times New Roman" w:eastAsia="Calibri" w:hAnsi="Times New Roman" w:cs="Calibri"/>
          <w:sz w:val="28"/>
          <w:szCs w:val="28"/>
          <w:lang w:eastAsia="ar-SA"/>
        </w:rPr>
      </w:pPr>
    </w:p>
    <w:p w:rsidR="001069AB" w:rsidRPr="001069AB" w:rsidRDefault="001069AB" w:rsidP="00FB3AB8">
      <w:pPr>
        <w:suppressAutoHyphens/>
        <w:spacing w:after="0" w:line="240" w:lineRule="auto"/>
        <w:jc w:val="center"/>
        <w:rPr>
          <w:rFonts w:ascii="Times New Roman" w:eastAsia="Times New Roman" w:hAnsi="Times New Roman" w:cs="Calibri"/>
          <w:sz w:val="28"/>
          <w:szCs w:val="28"/>
          <w:lang w:eastAsia="ar-SA"/>
        </w:rPr>
      </w:pPr>
    </w:p>
    <w:p w:rsidR="001069AB" w:rsidRPr="001069AB" w:rsidRDefault="001069AB" w:rsidP="00FB3AB8">
      <w:pPr>
        <w:suppressAutoHyphens/>
        <w:spacing w:after="0" w:line="240" w:lineRule="auto"/>
        <w:jc w:val="center"/>
        <w:rPr>
          <w:rFonts w:ascii="Times New Roman" w:eastAsia="Times New Roman" w:hAnsi="Times New Roman" w:cs="Calibri"/>
          <w:sz w:val="28"/>
          <w:szCs w:val="28"/>
          <w:lang w:eastAsia="ar-SA"/>
        </w:rPr>
      </w:pPr>
    </w:p>
    <w:p w:rsidR="001069AB" w:rsidRPr="001069AB" w:rsidRDefault="001069AB" w:rsidP="00FB3AB8">
      <w:pPr>
        <w:pageBreakBefore/>
        <w:suppressAutoHyphens/>
        <w:spacing w:after="0" w:line="240" w:lineRule="auto"/>
        <w:jc w:val="center"/>
        <w:rPr>
          <w:rFonts w:ascii="Times New Roman" w:eastAsia="Calibri" w:hAnsi="Times New Roman" w:cs="Calibri"/>
          <w:bCs/>
          <w:sz w:val="28"/>
          <w:szCs w:val="28"/>
          <w:lang w:eastAsia="ar-SA"/>
        </w:rPr>
      </w:pPr>
      <w:r w:rsidRPr="001069AB">
        <w:rPr>
          <w:rFonts w:ascii="Times New Roman" w:eastAsia="Calibri" w:hAnsi="Times New Roman" w:cs="Calibri"/>
          <w:bCs/>
          <w:sz w:val="28"/>
          <w:szCs w:val="28"/>
          <w:lang w:eastAsia="ar-SA"/>
        </w:rPr>
        <w:t>КОНТРОЛЬНО – ИЗМЕРИТЕЛЬНЫЕ МАТЕРИАЛЫ</w:t>
      </w:r>
    </w:p>
    <w:p w:rsidR="001069AB" w:rsidRPr="001069AB" w:rsidRDefault="001069AB" w:rsidP="00FB3AB8">
      <w:pPr>
        <w:widowControl w:val="0"/>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b/>
          <w:color w:val="000000"/>
          <w:sz w:val="32"/>
          <w:szCs w:val="32"/>
          <w:lang w:eastAsia="ar-SA"/>
        </w:rPr>
        <w:t>Стилистика и культура речи</w:t>
      </w:r>
      <w:r w:rsidRPr="001069AB">
        <w:rPr>
          <w:rFonts w:ascii="Times New Roman" w:eastAsia="Times New Roman" w:hAnsi="Times New Roman" w:cs="Calibri"/>
          <w:b/>
          <w:sz w:val="28"/>
          <w:szCs w:val="28"/>
          <w:lang w:eastAsia="ar-SA"/>
        </w:rPr>
        <w:br/>
      </w:r>
      <w:r w:rsidRPr="001069AB">
        <w:rPr>
          <w:rFonts w:ascii="Times New Roman" w:eastAsia="Times New Roman" w:hAnsi="Times New Roman" w:cs="Calibri"/>
          <w:sz w:val="28"/>
          <w:szCs w:val="28"/>
          <w:lang w:eastAsia="ar-SA"/>
        </w:rPr>
        <w:t xml:space="preserve">для специальности </w:t>
      </w:r>
      <w:r w:rsidRPr="001069AB">
        <w:rPr>
          <w:rFonts w:ascii="Times New Roman" w:eastAsia="Calibri" w:hAnsi="Times New Roman" w:cs="Calibri"/>
          <w:sz w:val="28"/>
          <w:szCs w:val="28"/>
          <w:lang w:eastAsia="ar-SA"/>
        </w:rPr>
        <w:t>«Право и организация социального обеспечения»</w:t>
      </w:r>
    </w:p>
    <w:p w:rsidR="001069AB" w:rsidRPr="001069AB" w:rsidRDefault="001069AB" w:rsidP="00FB3AB8">
      <w:pPr>
        <w:widowControl w:val="0"/>
        <w:suppressAutoHyphens/>
        <w:spacing w:after="0" w:line="240" w:lineRule="auto"/>
        <w:jc w:val="center"/>
        <w:rPr>
          <w:rFonts w:ascii="Times New Roman" w:eastAsia="Times New Roman" w:hAnsi="Times New Roman" w:cs="Calibri"/>
          <w:sz w:val="28"/>
          <w:szCs w:val="28"/>
          <w:lang w:eastAsia="ar-SA"/>
        </w:rPr>
      </w:pPr>
      <w:r w:rsidRPr="001069AB">
        <w:rPr>
          <w:rFonts w:ascii="Times New Roman" w:eastAsia="Times New Roman" w:hAnsi="Times New Roman" w:cs="Calibri"/>
          <w:sz w:val="28"/>
          <w:szCs w:val="28"/>
          <w:lang w:eastAsia="ar-SA"/>
        </w:rPr>
        <w:t>(базовая подготовка)</w:t>
      </w:r>
    </w:p>
    <w:p w:rsidR="001069AB" w:rsidRPr="001069AB" w:rsidRDefault="001069AB" w:rsidP="00FB3AB8">
      <w:pPr>
        <w:suppressAutoHyphens/>
        <w:spacing w:before="20" w:after="20" w:line="276" w:lineRule="auto"/>
        <w:jc w:val="center"/>
        <w:rPr>
          <w:rFonts w:ascii="Times New Roman" w:eastAsia="Calibri" w:hAnsi="Times New Roman" w:cs="Calibri"/>
          <w:b/>
          <w:color w:val="000000"/>
          <w:sz w:val="28"/>
          <w:szCs w:val="28"/>
          <w:lang w:eastAsia="ar-SA"/>
        </w:rPr>
      </w:pPr>
    </w:p>
    <w:p w:rsidR="001069AB" w:rsidRPr="001069AB" w:rsidRDefault="001069AB" w:rsidP="00FB3AB8">
      <w:pPr>
        <w:suppressAutoHyphens/>
        <w:spacing w:before="20" w:after="20" w:line="276" w:lineRule="auto"/>
        <w:jc w:val="center"/>
        <w:rPr>
          <w:rFonts w:ascii="Times New Roman" w:eastAsia="Calibri" w:hAnsi="Times New Roman" w:cs="Calibri"/>
          <w:b/>
          <w:color w:val="000000"/>
          <w:sz w:val="28"/>
          <w:szCs w:val="28"/>
          <w:lang w:eastAsia="ar-SA"/>
        </w:rPr>
      </w:pPr>
      <w:r w:rsidRPr="001069AB">
        <w:rPr>
          <w:rFonts w:ascii="Times New Roman" w:eastAsia="Calibri" w:hAnsi="Times New Roman" w:cs="Calibri"/>
          <w:b/>
          <w:color w:val="000000"/>
          <w:sz w:val="28"/>
          <w:szCs w:val="28"/>
          <w:lang w:eastAsia="ar-SA"/>
        </w:rPr>
        <w:t>ЭТАЛОНЫ ОТВЕТОВ</w:t>
      </w:r>
    </w:p>
    <w:p w:rsidR="001069AB" w:rsidRPr="001069AB" w:rsidRDefault="001069AB" w:rsidP="00FB3AB8">
      <w:pPr>
        <w:suppressAutoHyphens/>
        <w:autoSpaceDE w:val="0"/>
        <w:spacing w:before="20" w:after="20" w:line="276" w:lineRule="auto"/>
        <w:jc w:val="center"/>
        <w:rPr>
          <w:rFonts w:ascii="Times New Roman" w:eastAsia="Times-Bold" w:hAnsi="Times New Roman" w:cs="Calibri"/>
          <w:b/>
          <w:bCs/>
          <w:sz w:val="28"/>
          <w:szCs w:val="28"/>
          <w:lang w:eastAsia="ar-SA"/>
        </w:rPr>
      </w:pPr>
    </w:p>
    <w:tbl>
      <w:tblPr>
        <w:tblW w:w="11175" w:type="dxa"/>
        <w:tblInd w:w="-1167" w:type="dxa"/>
        <w:tblLayout w:type="fixed"/>
        <w:tblLook w:val="04A0" w:firstRow="1" w:lastRow="0" w:firstColumn="1" w:lastColumn="0" w:noHBand="0" w:noVBand="1"/>
      </w:tblPr>
      <w:tblGrid>
        <w:gridCol w:w="976"/>
        <w:gridCol w:w="1454"/>
        <w:gridCol w:w="1379"/>
        <w:gridCol w:w="1484"/>
        <w:gridCol w:w="1439"/>
        <w:gridCol w:w="10"/>
        <w:gridCol w:w="1414"/>
        <w:gridCol w:w="1484"/>
        <w:gridCol w:w="1520"/>
        <w:gridCol w:w="15"/>
      </w:tblGrid>
      <w:tr w:rsidR="001069AB" w:rsidRPr="001069AB" w:rsidTr="001069AB">
        <w:trPr>
          <w:gridAfter w:val="1"/>
          <w:wAfter w:w="15" w:type="dxa"/>
          <w:cantSplit/>
        </w:trPr>
        <w:tc>
          <w:tcPr>
            <w:tcW w:w="975" w:type="dxa"/>
            <w:tcBorders>
              <w:top w:val="single" w:sz="4" w:space="0" w:color="000000"/>
              <w:left w:val="single" w:sz="4" w:space="0" w:color="000000"/>
              <w:bottom w:val="single" w:sz="4" w:space="0" w:color="000000"/>
              <w:right w:val="nil"/>
            </w:tcBorders>
            <w:hideMark/>
          </w:tcPr>
          <w:p w:rsidR="001069AB" w:rsidRPr="001069AB" w:rsidRDefault="001069AB" w:rsidP="00FB3AB8">
            <w:pPr>
              <w:widowControl w:val="0"/>
              <w:suppressAutoHyphens/>
              <w:snapToGrid w:val="0"/>
              <w:spacing w:before="20" w:after="2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w:t>
            </w:r>
          </w:p>
          <w:p w:rsidR="001069AB" w:rsidRPr="001069AB" w:rsidRDefault="001069AB" w:rsidP="00FB3AB8">
            <w:pPr>
              <w:widowControl w:val="0"/>
              <w:suppressAutoHyphens/>
              <w:spacing w:before="20" w:after="20" w:line="276" w:lineRule="auto"/>
              <w:jc w:val="center"/>
              <w:rPr>
                <w:rFonts w:ascii="Times New Roman" w:eastAsia="Calibri" w:hAnsi="Times New Roman" w:cs="Calibri"/>
                <w:sz w:val="28"/>
                <w:szCs w:val="28"/>
                <w:lang w:eastAsia="ar-SA"/>
              </w:rPr>
            </w:pPr>
            <w:proofErr w:type="gramStart"/>
            <w:r w:rsidRPr="001069AB">
              <w:rPr>
                <w:rFonts w:ascii="Times New Roman" w:eastAsia="Calibri" w:hAnsi="Times New Roman" w:cs="Calibri"/>
                <w:sz w:val="28"/>
                <w:szCs w:val="28"/>
                <w:lang w:eastAsia="ar-SA"/>
              </w:rPr>
              <w:t>зада-</w:t>
            </w:r>
            <w:proofErr w:type="spellStart"/>
            <w:r w:rsidRPr="001069AB">
              <w:rPr>
                <w:rFonts w:ascii="Times New Roman" w:eastAsia="Calibri" w:hAnsi="Times New Roman" w:cs="Calibri"/>
                <w:sz w:val="28"/>
                <w:szCs w:val="28"/>
                <w:lang w:eastAsia="ar-SA"/>
              </w:rPr>
              <w:t>ния</w:t>
            </w:r>
            <w:proofErr w:type="spellEnd"/>
            <w:proofErr w:type="gramEnd"/>
            <w:r w:rsidRPr="001069AB">
              <w:rPr>
                <w:rFonts w:ascii="Times New Roman" w:eastAsia="Calibri" w:hAnsi="Times New Roman" w:cs="Calibri"/>
                <w:sz w:val="28"/>
                <w:szCs w:val="28"/>
                <w:lang w:eastAsia="ar-SA"/>
              </w:rPr>
              <w:t>,</w:t>
            </w:r>
          </w:p>
          <w:p w:rsidR="001069AB" w:rsidRPr="001069AB" w:rsidRDefault="001069AB" w:rsidP="00FB3AB8">
            <w:pPr>
              <w:widowControl w:val="0"/>
              <w:suppressAutoHyphens/>
              <w:spacing w:before="20" w:after="2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уро-</w:t>
            </w:r>
            <w:proofErr w:type="spellStart"/>
            <w:r w:rsidRPr="001069AB">
              <w:rPr>
                <w:rFonts w:ascii="Times New Roman" w:eastAsia="Calibri" w:hAnsi="Times New Roman" w:cs="Calibri"/>
                <w:sz w:val="28"/>
                <w:szCs w:val="28"/>
                <w:lang w:eastAsia="ar-SA"/>
              </w:rPr>
              <w:t>вень</w:t>
            </w:r>
            <w:proofErr w:type="spellEnd"/>
          </w:p>
        </w:tc>
        <w:tc>
          <w:tcPr>
            <w:tcW w:w="8670" w:type="dxa"/>
            <w:gridSpan w:val="7"/>
            <w:tcBorders>
              <w:top w:val="single" w:sz="4" w:space="0" w:color="000000"/>
              <w:left w:val="single" w:sz="4" w:space="0" w:color="000000"/>
              <w:bottom w:val="single" w:sz="4" w:space="0" w:color="000000"/>
              <w:right w:val="nil"/>
            </w:tcBorders>
            <w:hideMark/>
          </w:tcPr>
          <w:p w:rsidR="001069AB" w:rsidRPr="001069AB" w:rsidRDefault="001069AB" w:rsidP="00FB3AB8">
            <w:pPr>
              <w:widowControl w:val="0"/>
              <w:suppressAutoHyphens/>
              <w:snapToGrid w:val="0"/>
              <w:spacing w:before="20" w:after="2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 варианта</w:t>
            </w:r>
          </w:p>
        </w:tc>
        <w:tc>
          <w:tcPr>
            <w:tcW w:w="1521" w:type="dxa"/>
            <w:tcBorders>
              <w:top w:val="single" w:sz="4" w:space="0" w:color="000000"/>
              <w:left w:val="single" w:sz="4" w:space="0" w:color="000000"/>
              <w:bottom w:val="single" w:sz="4" w:space="0" w:color="000000"/>
              <w:right w:val="single" w:sz="4" w:space="0" w:color="000000"/>
            </w:tcBorders>
            <w:hideMark/>
          </w:tcPr>
          <w:p w:rsidR="001069AB" w:rsidRPr="001069AB" w:rsidRDefault="001069AB" w:rsidP="00FB3AB8">
            <w:pPr>
              <w:widowControl w:val="0"/>
              <w:suppressAutoHyphens/>
              <w:snapToGrid w:val="0"/>
              <w:spacing w:before="20" w:after="2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Ссылка на литера-туру</w:t>
            </w:r>
          </w:p>
        </w:tc>
      </w:tr>
      <w:tr w:rsidR="001069AB" w:rsidRPr="001069AB" w:rsidTr="001069AB">
        <w:trPr>
          <w:cantSplit/>
        </w:trPr>
        <w:tc>
          <w:tcPr>
            <w:tcW w:w="975" w:type="dxa"/>
            <w:tcBorders>
              <w:top w:val="single" w:sz="4" w:space="0" w:color="000000"/>
              <w:left w:val="single" w:sz="4" w:space="0" w:color="000000"/>
              <w:bottom w:val="single" w:sz="4" w:space="0" w:color="000000"/>
              <w:right w:val="nil"/>
            </w:tcBorders>
            <w:vAlign w:val="center"/>
          </w:tcPr>
          <w:p w:rsidR="001069AB" w:rsidRPr="001069AB" w:rsidRDefault="001069AB" w:rsidP="00FB3AB8">
            <w:pPr>
              <w:suppressAutoHyphens/>
              <w:snapToGrid w:val="0"/>
              <w:spacing w:after="0" w:line="276" w:lineRule="auto"/>
              <w:jc w:val="center"/>
              <w:rPr>
                <w:rFonts w:ascii="Times New Roman" w:eastAsia="Calibri" w:hAnsi="Times New Roman" w:cs="Calibri"/>
                <w:sz w:val="28"/>
                <w:szCs w:val="28"/>
                <w:lang w:eastAsia="ar-SA"/>
              </w:rPr>
            </w:pPr>
          </w:p>
        </w:tc>
        <w:tc>
          <w:tcPr>
            <w:tcW w:w="145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before="20" w:after="20" w:line="276" w:lineRule="auto"/>
              <w:jc w:val="center"/>
              <w:textAlignment w:val="baseline"/>
              <w:rPr>
                <w:rFonts w:ascii="Times New Roman" w:eastAsia="Calibri" w:hAnsi="Times New Roman" w:cs="Calibri"/>
                <w:b/>
                <w:sz w:val="28"/>
                <w:szCs w:val="28"/>
                <w:lang w:eastAsia="ar-SA"/>
              </w:rPr>
            </w:pPr>
            <w:r w:rsidRPr="001069AB">
              <w:rPr>
                <w:rFonts w:ascii="Times New Roman" w:eastAsia="Calibri" w:hAnsi="Times New Roman" w:cs="Calibri"/>
                <w:b/>
                <w:sz w:val="28"/>
                <w:szCs w:val="28"/>
                <w:lang w:eastAsia="ar-SA"/>
              </w:rPr>
              <w:t>Вариант 1</w:t>
            </w:r>
          </w:p>
        </w:tc>
        <w:tc>
          <w:tcPr>
            <w:tcW w:w="1380"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before="20" w:after="20" w:line="276" w:lineRule="auto"/>
              <w:jc w:val="center"/>
              <w:rPr>
                <w:rFonts w:ascii="Times New Roman" w:eastAsia="Calibri" w:hAnsi="Times New Roman" w:cs="Calibri"/>
                <w:b/>
                <w:bCs/>
                <w:sz w:val="28"/>
                <w:szCs w:val="28"/>
                <w:lang w:eastAsia="ar-SA"/>
              </w:rPr>
            </w:pPr>
            <w:r w:rsidRPr="001069AB">
              <w:rPr>
                <w:rFonts w:ascii="Times New Roman" w:eastAsia="Calibri" w:hAnsi="Times New Roman" w:cs="Calibri"/>
                <w:b/>
                <w:bCs/>
                <w:sz w:val="28"/>
                <w:szCs w:val="28"/>
                <w:lang w:eastAsia="ar-SA"/>
              </w:rPr>
              <w:t>Вариант 2</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before="20" w:after="20" w:line="276" w:lineRule="auto"/>
              <w:jc w:val="center"/>
              <w:rPr>
                <w:rFonts w:ascii="Times New Roman" w:eastAsia="Calibri" w:hAnsi="Times New Roman" w:cs="Calibri"/>
                <w:b/>
                <w:bCs/>
                <w:sz w:val="28"/>
                <w:szCs w:val="28"/>
                <w:lang w:eastAsia="ar-SA"/>
              </w:rPr>
            </w:pPr>
            <w:r w:rsidRPr="001069AB">
              <w:rPr>
                <w:rFonts w:ascii="Times New Roman" w:eastAsia="Calibri" w:hAnsi="Times New Roman" w:cs="Calibri"/>
                <w:b/>
                <w:bCs/>
                <w:sz w:val="28"/>
                <w:szCs w:val="28"/>
                <w:lang w:eastAsia="ar-SA"/>
              </w:rPr>
              <w:t>Вариант 3</w:t>
            </w:r>
          </w:p>
        </w:tc>
        <w:tc>
          <w:tcPr>
            <w:tcW w:w="1440"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before="20" w:after="20" w:line="276" w:lineRule="auto"/>
              <w:jc w:val="center"/>
              <w:rPr>
                <w:rFonts w:ascii="Times New Roman" w:eastAsia="Calibri" w:hAnsi="Times New Roman" w:cs="Calibri"/>
                <w:b/>
                <w:bCs/>
                <w:sz w:val="28"/>
                <w:szCs w:val="28"/>
                <w:lang w:eastAsia="ar-SA"/>
              </w:rPr>
            </w:pPr>
            <w:r w:rsidRPr="001069AB">
              <w:rPr>
                <w:rFonts w:ascii="Times New Roman" w:eastAsia="Calibri" w:hAnsi="Times New Roman" w:cs="Calibri"/>
                <w:b/>
                <w:bCs/>
                <w:sz w:val="28"/>
                <w:szCs w:val="28"/>
                <w:lang w:eastAsia="ar-SA"/>
              </w:rPr>
              <w:t>Вариант 4</w:t>
            </w:r>
          </w:p>
        </w:tc>
        <w:tc>
          <w:tcPr>
            <w:tcW w:w="1425" w:type="dxa"/>
            <w:gridSpan w:val="2"/>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before="20" w:after="20" w:line="276" w:lineRule="auto"/>
              <w:jc w:val="center"/>
              <w:rPr>
                <w:rFonts w:ascii="Times New Roman" w:eastAsia="Calibri" w:hAnsi="Times New Roman" w:cs="Calibri"/>
                <w:b/>
                <w:bCs/>
                <w:sz w:val="28"/>
                <w:szCs w:val="28"/>
                <w:lang w:eastAsia="ar-SA"/>
              </w:rPr>
            </w:pPr>
            <w:r w:rsidRPr="001069AB">
              <w:rPr>
                <w:rFonts w:ascii="Times New Roman" w:eastAsia="Calibri" w:hAnsi="Times New Roman" w:cs="Calibri"/>
                <w:b/>
                <w:bCs/>
                <w:sz w:val="28"/>
                <w:szCs w:val="28"/>
                <w:lang w:eastAsia="ar-SA"/>
              </w:rPr>
              <w:t>Вариант 5</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before="20" w:after="20" w:line="276" w:lineRule="auto"/>
              <w:jc w:val="center"/>
              <w:rPr>
                <w:rFonts w:ascii="Times New Roman" w:eastAsia="Calibri" w:hAnsi="Times New Roman" w:cs="Calibri"/>
                <w:b/>
                <w:bCs/>
                <w:sz w:val="28"/>
                <w:szCs w:val="28"/>
                <w:lang w:eastAsia="ar-SA"/>
              </w:rPr>
            </w:pPr>
            <w:r w:rsidRPr="001069AB">
              <w:rPr>
                <w:rFonts w:ascii="Times New Roman" w:eastAsia="Calibri" w:hAnsi="Times New Roman" w:cs="Calibri"/>
                <w:b/>
                <w:bCs/>
                <w:sz w:val="28"/>
                <w:szCs w:val="28"/>
                <w:lang w:eastAsia="ar-SA"/>
              </w:rPr>
              <w:t>Вариант 6</w:t>
            </w:r>
          </w:p>
        </w:tc>
        <w:tc>
          <w:tcPr>
            <w:tcW w:w="1536" w:type="dxa"/>
            <w:gridSpan w:val="2"/>
            <w:tcBorders>
              <w:top w:val="single" w:sz="4" w:space="0" w:color="000000"/>
              <w:left w:val="single" w:sz="4" w:space="0" w:color="000000"/>
              <w:bottom w:val="single" w:sz="4" w:space="0" w:color="000000"/>
              <w:right w:val="single" w:sz="4" w:space="0" w:color="000000"/>
            </w:tcBorders>
          </w:tcPr>
          <w:p w:rsidR="001069AB" w:rsidRPr="001069AB" w:rsidRDefault="001069AB" w:rsidP="00FB3AB8">
            <w:pPr>
              <w:widowControl w:val="0"/>
              <w:suppressAutoHyphens/>
              <w:snapToGrid w:val="0"/>
              <w:spacing w:before="20" w:after="20" w:line="276" w:lineRule="auto"/>
              <w:jc w:val="center"/>
              <w:rPr>
                <w:rFonts w:ascii="Times New Roman" w:eastAsia="Calibri" w:hAnsi="Times New Roman" w:cs="Calibri"/>
                <w:b/>
                <w:bCs/>
                <w:sz w:val="28"/>
                <w:szCs w:val="28"/>
                <w:lang w:eastAsia="ar-SA"/>
              </w:rPr>
            </w:pPr>
          </w:p>
        </w:tc>
      </w:tr>
      <w:tr w:rsidR="001069AB" w:rsidRPr="001069AB" w:rsidTr="001069AB">
        <w:trPr>
          <w:gridAfter w:val="1"/>
          <w:wAfter w:w="15" w:type="dxa"/>
          <w:cantSplit/>
        </w:trPr>
        <w:tc>
          <w:tcPr>
            <w:tcW w:w="97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suppressAutoHyphens/>
              <w:snapToGrid w:val="0"/>
              <w:spacing w:after="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1А</w:t>
            </w:r>
          </w:p>
        </w:tc>
        <w:tc>
          <w:tcPr>
            <w:tcW w:w="145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г</w:t>
            </w:r>
          </w:p>
        </w:tc>
        <w:tc>
          <w:tcPr>
            <w:tcW w:w="1380"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г</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в</w:t>
            </w:r>
          </w:p>
        </w:tc>
        <w:tc>
          <w:tcPr>
            <w:tcW w:w="1450" w:type="dxa"/>
            <w:gridSpan w:val="2"/>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в</w:t>
            </w:r>
          </w:p>
        </w:tc>
        <w:tc>
          <w:tcPr>
            <w:tcW w:w="141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б</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б</w:t>
            </w:r>
          </w:p>
        </w:tc>
        <w:tc>
          <w:tcPr>
            <w:tcW w:w="1521" w:type="dxa"/>
            <w:tcBorders>
              <w:top w:val="single" w:sz="4" w:space="0" w:color="000000"/>
              <w:left w:val="single" w:sz="4" w:space="0" w:color="000000"/>
              <w:bottom w:val="single" w:sz="4" w:space="0" w:color="000000"/>
              <w:right w:val="single" w:sz="4" w:space="0" w:color="000000"/>
            </w:tcBorders>
            <w:hideMark/>
          </w:tcPr>
          <w:p w:rsidR="001069AB" w:rsidRPr="001069AB" w:rsidRDefault="001069AB" w:rsidP="00FB3AB8">
            <w:pPr>
              <w:widowControl w:val="0"/>
              <w:suppressAutoHyphens/>
              <w:snapToGrid w:val="0"/>
              <w:spacing w:after="200" w:line="276" w:lineRule="auto"/>
              <w:jc w:val="center"/>
              <w:rPr>
                <w:rFonts w:ascii="Times New Roman" w:eastAsia="Times New Roman" w:hAnsi="Times New Roman" w:cs="Times New Roman"/>
                <w:sz w:val="20"/>
                <w:szCs w:val="20"/>
                <w:lang w:eastAsia="ar-SA"/>
              </w:rPr>
            </w:pPr>
            <w:r w:rsidRPr="001069AB">
              <w:rPr>
                <w:rFonts w:ascii="Times New Roman" w:eastAsia="Times New Roman" w:hAnsi="Times New Roman" w:cs="Times New Roman"/>
                <w:sz w:val="20"/>
                <w:szCs w:val="20"/>
                <w:lang w:eastAsia="ar-SA"/>
              </w:rPr>
              <w:t>[2, стр.74-83]</w:t>
            </w:r>
          </w:p>
        </w:tc>
      </w:tr>
      <w:tr w:rsidR="001069AB" w:rsidRPr="001069AB" w:rsidTr="001069AB">
        <w:trPr>
          <w:gridAfter w:val="1"/>
          <w:wAfter w:w="15" w:type="dxa"/>
          <w:cantSplit/>
          <w:trHeight w:val="85"/>
        </w:trPr>
        <w:tc>
          <w:tcPr>
            <w:tcW w:w="97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suppressAutoHyphens/>
              <w:snapToGrid w:val="0"/>
              <w:spacing w:after="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2В</w:t>
            </w:r>
          </w:p>
        </w:tc>
        <w:tc>
          <w:tcPr>
            <w:tcW w:w="145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ind w:right="-3"/>
              <w:jc w:val="center"/>
              <w:textAlignment w:val="baseline"/>
              <w:rPr>
                <w:rFonts w:ascii="Times New Roman" w:eastAsia="Calibri" w:hAnsi="Times New Roman" w:cs="Times New Roman"/>
                <w:sz w:val="20"/>
                <w:szCs w:val="20"/>
                <w:lang w:eastAsia="ar-SA"/>
              </w:rPr>
            </w:pPr>
            <w:r w:rsidRPr="001069AB">
              <w:rPr>
                <w:rFonts w:ascii="Times New Roman" w:eastAsia="Calibri" w:hAnsi="Times New Roman" w:cs="Times New Roman"/>
                <w:sz w:val="20"/>
                <w:szCs w:val="20"/>
                <w:lang w:eastAsia="ar-SA"/>
              </w:rPr>
              <w:t>1 — в</w:t>
            </w:r>
          </w:p>
          <w:p w:rsidR="001069AB" w:rsidRPr="001069AB" w:rsidRDefault="001069AB" w:rsidP="00FB3AB8">
            <w:pPr>
              <w:widowControl w:val="0"/>
              <w:suppressAutoHyphens/>
              <w:snapToGrid w:val="0"/>
              <w:spacing w:after="0" w:line="100" w:lineRule="atLeast"/>
              <w:ind w:right="-3"/>
              <w:jc w:val="center"/>
              <w:textAlignment w:val="baseline"/>
              <w:rPr>
                <w:rFonts w:ascii="Times New Roman" w:eastAsia="Calibri" w:hAnsi="Times New Roman" w:cs="Times New Roman"/>
                <w:sz w:val="20"/>
                <w:szCs w:val="20"/>
                <w:lang w:eastAsia="ar-SA"/>
              </w:rPr>
            </w:pPr>
            <w:r w:rsidRPr="001069AB">
              <w:rPr>
                <w:rFonts w:ascii="Times New Roman" w:eastAsia="Calibri" w:hAnsi="Times New Roman" w:cs="Times New Roman"/>
                <w:sz w:val="20"/>
                <w:szCs w:val="20"/>
                <w:lang w:eastAsia="ar-SA"/>
              </w:rPr>
              <w:t>2 — а</w:t>
            </w:r>
          </w:p>
          <w:p w:rsidR="001069AB" w:rsidRPr="001069AB" w:rsidRDefault="001069AB" w:rsidP="00FB3AB8">
            <w:pPr>
              <w:widowControl w:val="0"/>
              <w:suppressAutoHyphens/>
              <w:snapToGrid w:val="0"/>
              <w:spacing w:after="0" w:line="100" w:lineRule="atLeast"/>
              <w:ind w:right="-3"/>
              <w:jc w:val="center"/>
              <w:textAlignment w:val="baseline"/>
              <w:rPr>
                <w:rFonts w:ascii="Times New Roman" w:eastAsia="Calibri" w:hAnsi="Times New Roman" w:cs="Times New Roman"/>
                <w:sz w:val="20"/>
                <w:szCs w:val="20"/>
                <w:lang w:eastAsia="ar-SA"/>
              </w:rPr>
            </w:pPr>
            <w:r w:rsidRPr="001069AB">
              <w:rPr>
                <w:rFonts w:ascii="Times New Roman" w:eastAsia="Calibri" w:hAnsi="Times New Roman" w:cs="Times New Roman"/>
                <w:sz w:val="20"/>
                <w:szCs w:val="20"/>
                <w:lang w:eastAsia="ar-SA"/>
              </w:rPr>
              <w:t>3 — б</w:t>
            </w:r>
          </w:p>
        </w:tc>
        <w:tc>
          <w:tcPr>
            <w:tcW w:w="1380"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1 — в</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2 — а</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3 — б</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1 — в</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2 — а</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3 — б</w:t>
            </w:r>
          </w:p>
        </w:tc>
        <w:tc>
          <w:tcPr>
            <w:tcW w:w="1450" w:type="dxa"/>
            <w:gridSpan w:val="2"/>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1 — а</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2 — б</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3 — в</w:t>
            </w:r>
          </w:p>
        </w:tc>
        <w:tc>
          <w:tcPr>
            <w:tcW w:w="141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1 — б</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2 — а</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3 — в</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1 — в</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2 — а</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3 — б</w:t>
            </w:r>
          </w:p>
        </w:tc>
        <w:tc>
          <w:tcPr>
            <w:tcW w:w="1521" w:type="dxa"/>
            <w:tcBorders>
              <w:top w:val="single" w:sz="4" w:space="0" w:color="000000"/>
              <w:left w:val="single" w:sz="4" w:space="0" w:color="000000"/>
              <w:bottom w:val="single" w:sz="4" w:space="0" w:color="000000"/>
              <w:right w:val="single" w:sz="4" w:space="0" w:color="000000"/>
            </w:tcBorders>
            <w:hideMark/>
          </w:tcPr>
          <w:p w:rsidR="001069AB" w:rsidRPr="001069AB" w:rsidRDefault="001069AB" w:rsidP="00FB3AB8">
            <w:pPr>
              <w:suppressAutoHyphens/>
              <w:snapToGrid w:val="0"/>
              <w:spacing w:after="200" w:line="276" w:lineRule="auto"/>
              <w:jc w:val="center"/>
              <w:rPr>
                <w:rFonts w:ascii="Times New Roman" w:eastAsia="Times New Roman" w:hAnsi="Times New Roman" w:cs="Times New Roman"/>
                <w:sz w:val="20"/>
                <w:szCs w:val="20"/>
                <w:lang w:eastAsia="ar-SA"/>
              </w:rPr>
            </w:pPr>
            <w:r w:rsidRPr="001069AB">
              <w:rPr>
                <w:rFonts w:ascii="Times New Roman" w:eastAsia="Times New Roman" w:hAnsi="Times New Roman" w:cs="Times New Roman"/>
                <w:sz w:val="20"/>
                <w:szCs w:val="20"/>
                <w:lang w:eastAsia="ar-SA"/>
              </w:rPr>
              <w:t>[1, стр.65-72]</w:t>
            </w:r>
          </w:p>
        </w:tc>
      </w:tr>
      <w:tr w:rsidR="001069AB" w:rsidRPr="001069AB" w:rsidTr="001069AB">
        <w:trPr>
          <w:gridAfter w:val="1"/>
          <w:wAfter w:w="15" w:type="dxa"/>
          <w:cantSplit/>
        </w:trPr>
        <w:tc>
          <w:tcPr>
            <w:tcW w:w="97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suppressAutoHyphens/>
              <w:snapToGrid w:val="0"/>
              <w:spacing w:after="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3В</w:t>
            </w:r>
          </w:p>
        </w:tc>
        <w:tc>
          <w:tcPr>
            <w:tcW w:w="145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1 — б</w:t>
            </w:r>
          </w:p>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2 — в</w:t>
            </w:r>
          </w:p>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3 — а</w:t>
            </w:r>
          </w:p>
        </w:tc>
        <w:tc>
          <w:tcPr>
            <w:tcW w:w="1380"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1 — б</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2 — а</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3 — в</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1 — б</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2 — в</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3 — а</w:t>
            </w:r>
          </w:p>
        </w:tc>
        <w:tc>
          <w:tcPr>
            <w:tcW w:w="1450" w:type="dxa"/>
            <w:gridSpan w:val="2"/>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1 — а</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2 — в</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3 — б</w:t>
            </w:r>
          </w:p>
        </w:tc>
        <w:tc>
          <w:tcPr>
            <w:tcW w:w="141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1 — а</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2 — в</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3 — б</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1 — в</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2 — а</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3 — б</w:t>
            </w:r>
          </w:p>
        </w:tc>
        <w:tc>
          <w:tcPr>
            <w:tcW w:w="1521" w:type="dxa"/>
            <w:tcBorders>
              <w:top w:val="single" w:sz="4" w:space="0" w:color="000000"/>
              <w:left w:val="single" w:sz="4" w:space="0" w:color="000000"/>
              <w:bottom w:val="single" w:sz="4" w:space="0" w:color="000000"/>
              <w:right w:val="single" w:sz="4" w:space="0" w:color="000000"/>
            </w:tcBorders>
            <w:hideMark/>
          </w:tcPr>
          <w:p w:rsidR="001069AB" w:rsidRPr="001069AB" w:rsidRDefault="001069AB" w:rsidP="00FB3AB8">
            <w:pPr>
              <w:widowControl w:val="0"/>
              <w:suppressAutoHyphens/>
              <w:snapToGrid w:val="0"/>
              <w:spacing w:after="200" w:line="276" w:lineRule="auto"/>
              <w:jc w:val="center"/>
              <w:rPr>
                <w:rFonts w:ascii="Times New Roman" w:eastAsia="Times New Roman" w:hAnsi="Times New Roman" w:cs="Times New Roman"/>
                <w:sz w:val="20"/>
                <w:szCs w:val="20"/>
                <w:lang w:eastAsia="ar-SA"/>
              </w:rPr>
            </w:pPr>
            <w:r w:rsidRPr="001069AB">
              <w:rPr>
                <w:rFonts w:ascii="Times New Roman" w:eastAsia="Times New Roman" w:hAnsi="Times New Roman" w:cs="Times New Roman"/>
                <w:sz w:val="20"/>
                <w:szCs w:val="20"/>
                <w:lang w:eastAsia="ar-SA"/>
              </w:rPr>
              <w:t>[2, стр.103-116]</w:t>
            </w:r>
          </w:p>
        </w:tc>
      </w:tr>
      <w:tr w:rsidR="001069AB" w:rsidRPr="001069AB" w:rsidTr="001069AB">
        <w:trPr>
          <w:gridAfter w:val="1"/>
          <w:wAfter w:w="15" w:type="dxa"/>
          <w:cantSplit/>
        </w:trPr>
        <w:tc>
          <w:tcPr>
            <w:tcW w:w="97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suppressAutoHyphens/>
              <w:snapToGrid w:val="0"/>
              <w:spacing w:after="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4В</w:t>
            </w:r>
          </w:p>
        </w:tc>
        <w:tc>
          <w:tcPr>
            <w:tcW w:w="145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Times New Roman"/>
                <w:sz w:val="20"/>
                <w:szCs w:val="20"/>
                <w:lang w:eastAsia="ar-SA"/>
              </w:rPr>
            </w:pPr>
            <w:r w:rsidRPr="001069AB">
              <w:rPr>
                <w:rFonts w:ascii="Times New Roman" w:eastAsia="Calibri" w:hAnsi="Times New Roman" w:cs="Times New Roman"/>
                <w:sz w:val="20"/>
                <w:szCs w:val="20"/>
                <w:lang w:eastAsia="ar-SA"/>
              </w:rPr>
              <w:t>1 — б</w:t>
            </w:r>
          </w:p>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Times New Roman"/>
                <w:sz w:val="20"/>
                <w:szCs w:val="20"/>
                <w:lang w:eastAsia="ar-SA"/>
              </w:rPr>
            </w:pPr>
            <w:r w:rsidRPr="001069AB">
              <w:rPr>
                <w:rFonts w:ascii="Times New Roman" w:eastAsia="Calibri" w:hAnsi="Times New Roman" w:cs="Times New Roman"/>
                <w:sz w:val="20"/>
                <w:szCs w:val="20"/>
                <w:lang w:eastAsia="ar-SA"/>
              </w:rPr>
              <w:t>2 — в</w:t>
            </w:r>
          </w:p>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Times New Roman"/>
                <w:sz w:val="20"/>
                <w:szCs w:val="20"/>
                <w:lang w:eastAsia="ar-SA"/>
              </w:rPr>
            </w:pPr>
            <w:r w:rsidRPr="001069AB">
              <w:rPr>
                <w:rFonts w:ascii="Times New Roman" w:eastAsia="Calibri" w:hAnsi="Times New Roman" w:cs="Times New Roman"/>
                <w:sz w:val="20"/>
                <w:szCs w:val="20"/>
                <w:lang w:eastAsia="ar-SA"/>
              </w:rPr>
              <w:t>3 — а</w:t>
            </w:r>
          </w:p>
        </w:tc>
        <w:tc>
          <w:tcPr>
            <w:tcW w:w="1380"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1 — б</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2 — в</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3 — а</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1 — в</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2 — б</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3 — а</w:t>
            </w:r>
          </w:p>
        </w:tc>
        <w:tc>
          <w:tcPr>
            <w:tcW w:w="1450" w:type="dxa"/>
            <w:gridSpan w:val="2"/>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1 — б</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2 — в</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3 — а</w:t>
            </w:r>
          </w:p>
        </w:tc>
        <w:tc>
          <w:tcPr>
            <w:tcW w:w="1415" w:type="dxa"/>
            <w:tcBorders>
              <w:top w:val="single" w:sz="4" w:space="0" w:color="000000"/>
              <w:left w:val="single" w:sz="4" w:space="0" w:color="000000"/>
              <w:bottom w:val="single" w:sz="4" w:space="0" w:color="000000"/>
              <w:right w:val="nil"/>
            </w:tcBorders>
            <w:vAlign w:val="center"/>
          </w:tcPr>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1 — в</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2 — а</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3 — б</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1 — б</w:t>
            </w:r>
          </w:p>
          <w:p w:rsidR="001069AB" w:rsidRPr="001069AB" w:rsidRDefault="001069AB" w:rsidP="00FB3AB8">
            <w:pPr>
              <w:widowControl w:val="0"/>
              <w:suppressAutoHyphens/>
              <w:snapToGrid w:val="0"/>
              <w:spacing w:after="0" w:line="100" w:lineRule="atLeast"/>
              <w:jc w:val="center"/>
              <w:rPr>
                <w:rFonts w:ascii="Times New Roman" w:eastAsia="Calibri" w:hAnsi="Times New Roman" w:cs="Times New Roman"/>
                <w:bCs/>
                <w:sz w:val="20"/>
                <w:szCs w:val="20"/>
                <w:lang w:eastAsia="ar-SA"/>
              </w:rPr>
            </w:pPr>
            <w:r w:rsidRPr="001069AB">
              <w:rPr>
                <w:rFonts w:ascii="Times New Roman" w:eastAsia="Calibri" w:hAnsi="Times New Roman" w:cs="Times New Roman"/>
                <w:bCs/>
                <w:sz w:val="20"/>
                <w:szCs w:val="20"/>
                <w:lang w:eastAsia="ar-SA"/>
              </w:rPr>
              <w:t>2 — а</w:t>
            </w:r>
          </w:p>
        </w:tc>
        <w:tc>
          <w:tcPr>
            <w:tcW w:w="1521" w:type="dxa"/>
            <w:tcBorders>
              <w:top w:val="single" w:sz="4" w:space="0" w:color="000000"/>
              <w:left w:val="single" w:sz="4" w:space="0" w:color="000000"/>
              <w:bottom w:val="single" w:sz="4" w:space="0" w:color="000000"/>
              <w:right w:val="single" w:sz="4" w:space="0" w:color="000000"/>
            </w:tcBorders>
            <w:hideMark/>
          </w:tcPr>
          <w:p w:rsidR="001069AB" w:rsidRPr="001069AB" w:rsidRDefault="001069AB" w:rsidP="00FB3AB8">
            <w:pPr>
              <w:suppressAutoHyphens/>
              <w:snapToGrid w:val="0"/>
              <w:spacing w:after="200" w:line="276" w:lineRule="auto"/>
              <w:jc w:val="center"/>
              <w:rPr>
                <w:rFonts w:ascii="Times New Roman" w:eastAsia="Times New Roman" w:hAnsi="Times New Roman" w:cs="Times New Roman"/>
                <w:sz w:val="20"/>
                <w:szCs w:val="20"/>
                <w:lang w:eastAsia="ar-SA"/>
              </w:rPr>
            </w:pPr>
            <w:r w:rsidRPr="001069AB">
              <w:rPr>
                <w:rFonts w:ascii="Times New Roman" w:eastAsia="Times New Roman" w:hAnsi="Times New Roman" w:cs="Times New Roman"/>
                <w:sz w:val="20"/>
                <w:szCs w:val="20"/>
                <w:lang w:eastAsia="ar-SA"/>
              </w:rPr>
              <w:t>[1, стр.15-21]</w:t>
            </w:r>
          </w:p>
        </w:tc>
      </w:tr>
      <w:tr w:rsidR="001069AB" w:rsidRPr="001069AB" w:rsidTr="001069AB">
        <w:trPr>
          <w:gridAfter w:val="1"/>
          <w:wAfter w:w="15" w:type="dxa"/>
          <w:cantSplit/>
        </w:trPr>
        <w:tc>
          <w:tcPr>
            <w:tcW w:w="97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suppressAutoHyphens/>
              <w:snapToGrid w:val="0"/>
              <w:spacing w:after="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5В</w:t>
            </w:r>
          </w:p>
        </w:tc>
        <w:tc>
          <w:tcPr>
            <w:tcW w:w="145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сравнение</w:t>
            </w:r>
          </w:p>
        </w:tc>
        <w:tc>
          <w:tcPr>
            <w:tcW w:w="1380"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сравнение</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олицетворение</w:t>
            </w:r>
          </w:p>
        </w:tc>
        <w:tc>
          <w:tcPr>
            <w:tcW w:w="1450" w:type="dxa"/>
            <w:gridSpan w:val="2"/>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эпитет</w:t>
            </w:r>
          </w:p>
        </w:tc>
        <w:tc>
          <w:tcPr>
            <w:tcW w:w="141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олицетворение</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метафора</w:t>
            </w:r>
          </w:p>
        </w:tc>
        <w:tc>
          <w:tcPr>
            <w:tcW w:w="1521" w:type="dxa"/>
            <w:tcBorders>
              <w:top w:val="single" w:sz="4" w:space="0" w:color="000000"/>
              <w:left w:val="single" w:sz="4" w:space="0" w:color="000000"/>
              <w:bottom w:val="single" w:sz="4" w:space="0" w:color="000000"/>
              <w:right w:val="single" w:sz="4" w:space="0" w:color="000000"/>
            </w:tcBorders>
            <w:hideMark/>
          </w:tcPr>
          <w:p w:rsidR="001069AB" w:rsidRPr="001069AB" w:rsidRDefault="001069AB" w:rsidP="00FB3AB8">
            <w:pPr>
              <w:widowControl w:val="0"/>
              <w:suppressAutoHyphens/>
              <w:snapToGrid w:val="0"/>
              <w:spacing w:after="200" w:line="276" w:lineRule="auto"/>
              <w:jc w:val="center"/>
              <w:rPr>
                <w:rFonts w:ascii="Times New Roman" w:eastAsia="Times New Roman" w:hAnsi="Times New Roman" w:cs="Times New Roman"/>
                <w:sz w:val="20"/>
                <w:szCs w:val="20"/>
                <w:lang w:eastAsia="ar-SA"/>
              </w:rPr>
            </w:pPr>
            <w:r w:rsidRPr="001069AB">
              <w:rPr>
                <w:rFonts w:ascii="Times New Roman" w:eastAsia="Times New Roman" w:hAnsi="Times New Roman" w:cs="Times New Roman"/>
                <w:sz w:val="20"/>
                <w:szCs w:val="20"/>
                <w:lang w:eastAsia="ar-SA"/>
              </w:rPr>
              <w:t>[2, стр.92-99]</w:t>
            </w:r>
          </w:p>
        </w:tc>
      </w:tr>
      <w:tr w:rsidR="001069AB" w:rsidRPr="001069AB" w:rsidTr="001069AB">
        <w:trPr>
          <w:gridAfter w:val="1"/>
          <w:wAfter w:w="15" w:type="dxa"/>
          <w:cantSplit/>
        </w:trPr>
        <w:tc>
          <w:tcPr>
            <w:tcW w:w="97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suppressAutoHyphens/>
              <w:snapToGrid w:val="0"/>
              <w:spacing w:after="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6В</w:t>
            </w:r>
          </w:p>
        </w:tc>
        <w:tc>
          <w:tcPr>
            <w:tcW w:w="145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аллитерация</w:t>
            </w:r>
          </w:p>
        </w:tc>
        <w:tc>
          <w:tcPr>
            <w:tcW w:w="1380"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аллитерация</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ассонанс</w:t>
            </w:r>
          </w:p>
        </w:tc>
        <w:tc>
          <w:tcPr>
            <w:tcW w:w="1450" w:type="dxa"/>
            <w:gridSpan w:val="2"/>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ассонанс</w:t>
            </w:r>
          </w:p>
        </w:tc>
        <w:tc>
          <w:tcPr>
            <w:tcW w:w="141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аллитерация</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ассонанс</w:t>
            </w:r>
          </w:p>
        </w:tc>
        <w:tc>
          <w:tcPr>
            <w:tcW w:w="1521" w:type="dxa"/>
            <w:tcBorders>
              <w:top w:val="single" w:sz="4" w:space="0" w:color="000000"/>
              <w:left w:val="single" w:sz="4" w:space="0" w:color="000000"/>
              <w:bottom w:val="single" w:sz="4" w:space="0" w:color="000000"/>
              <w:right w:val="single" w:sz="4" w:space="0" w:color="000000"/>
            </w:tcBorders>
            <w:hideMark/>
          </w:tcPr>
          <w:p w:rsidR="001069AB" w:rsidRPr="001069AB" w:rsidRDefault="001069AB" w:rsidP="00FB3AB8">
            <w:pPr>
              <w:widowControl w:val="0"/>
              <w:suppressAutoHyphens/>
              <w:snapToGrid w:val="0"/>
              <w:spacing w:after="200" w:line="276" w:lineRule="auto"/>
              <w:jc w:val="center"/>
              <w:rPr>
                <w:rFonts w:ascii="Times New Roman" w:eastAsia="Times New Roman" w:hAnsi="Times New Roman" w:cs="Times New Roman"/>
                <w:sz w:val="20"/>
                <w:szCs w:val="20"/>
                <w:lang w:eastAsia="ar-SA"/>
              </w:rPr>
            </w:pPr>
            <w:r w:rsidRPr="001069AB">
              <w:rPr>
                <w:rFonts w:ascii="Times New Roman" w:eastAsia="Times New Roman" w:hAnsi="Times New Roman" w:cs="Times New Roman"/>
                <w:sz w:val="20"/>
                <w:szCs w:val="20"/>
                <w:lang w:eastAsia="ar-SA"/>
              </w:rPr>
              <w:t>[2, стр.74-83]</w:t>
            </w:r>
          </w:p>
        </w:tc>
      </w:tr>
      <w:tr w:rsidR="001069AB" w:rsidRPr="001069AB" w:rsidTr="001069AB">
        <w:trPr>
          <w:gridAfter w:val="1"/>
          <w:wAfter w:w="15" w:type="dxa"/>
          <w:cantSplit/>
        </w:trPr>
        <w:tc>
          <w:tcPr>
            <w:tcW w:w="97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suppressAutoHyphens/>
              <w:snapToGrid w:val="0"/>
              <w:spacing w:after="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7В</w:t>
            </w:r>
          </w:p>
        </w:tc>
        <w:tc>
          <w:tcPr>
            <w:tcW w:w="145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suppressAutoHyphens/>
              <w:snapToGrid w:val="0"/>
              <w:spacing w:after="0" w:line="100" w:lineRule="atLeast"/>
              <w:jc w:val="center"/>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бухгалтеры</w:t>
            </w:r>
          </w:p>
        </w:tc>
        <w:tc>
          <w:tcPr>
            <w:tcW w:w="1380"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офицеры</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инженеры</w:t>
            </w:r>
          </w:p>
        </w:tc>
        <w:tc>
          <w:tcPr>
            <w:tcW w:w="1450" w:type="dxa"/>
            <w:gridSpan w:val="2"/>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suppressAutoHyphens/>
              <w:snapToGrid w:val="0"/>
              <w:spacing w:after="0" w:line="100" w:lineRule="atLeast"/>
              <w:jc w:val="center"/>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директора</w:t>
            </w:r>
          </w:p>
        </w:tc>
        <w:tc>
          <w:tcPr>
            <w:tcW w:w="141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договоры</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редакторы</w:t>
            </w:r>
          </w:p>
        </w:tc>
        <w:tc>
          <w:tcPr>
            <w:tcW w:w="1521" w:type="dxa"/>
            <w:tcBorders>
              <w:top w:val="single" w:sz="4" w:space="0" w:color="000000"/>
              <w:left w:val="single" w:sz="4" w:space="0" w:color="000000"/>
              <w:bottom w:val="single" w:sz="4" w:space="0" w:color="000000"/>
              <w:right w:val="single" w:sz="4" w:space="0" w:color="000000"/>
            </w:tcBorders>
            <w:hideMark/>
          </w:tcPr>
          <w:p w:rsidR="001069AB" w:rsidRPr="001069AB" w:rsidRDefault="001069AB" w:rsidP="00FB3AB8">
            <w:pPr>
              <w:widowControl w:val="0"/>
              <w:suppressAutoHyphens/>
              <w:snapToGrid w:val="0"/>
              <w:spacing w:after="200" w:line="276" w:lineRule="auto"/>
              <w:jc w:val="center"/>
              <w:rPr>
                <w:rFonts w:ascii="Times New Roman" w:eastAsia="Times New Roman" w:hAnsi="Times New Roman" w:cs="Times New Roman"/>
                <w:sz w:val="20"/>
                <w:szCs w:val="20"/>
                <w:lang w:eastAsia="ar-SA"/>
              </w:rPr>
            </w:pPr>
            <w:r w:rsidRPr="001069AB">
              <w:rPr>
                <w:rFonts w:ascii="Times New Roman" w:eastAsia="Times New Roman" w:hAnsi="Times New Roman" w:cs="Times New Roman"/>
                <w:sz w:val="20"/>
                <w:szCs w:val="20"/>
                <w:lang w:eastAsia="ar-SA"/>
              </w:rPr>
              <w:t>[2, стр.103-116]</w:t>
            </w:r>
          </w:p>
        </w:tc>
      </w:tr>
      <w:tr w:rsidR="001069AB" w:rsidRPr="001069AB" w:rsidTr="001069AB">
        <w:trPr>
          <w:gridAfter w:val="1"/>
          <w:wAfter w:w="15" w:type="dxa"/>
          <w:cantSplit/>
        </w:trPr>
        <w:tc>
          <w:tcPr>
            <w:tcW w:w="97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suppressAutoHyphens/>
              <w:snapToGrid w:val="0"/>
              <w:spacing w:after="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8В</w:t>
            </w:r>
          </w:p>
        </w:tc>
        <w:tc>
          <w:tcPr>
            <w:tcW w:w="145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proofErr w:type="spellStart"/>
            <w:r w:rsidRPr="001069AB">
              <w:rPr>
                <w:rFonts w:ascii="Times New Roman" w:eastAsia="Calibri" w:hAnsi="Times New Roman" w:cs="Calibri"/>
                <w:sz w:val="20"/>
                <w:szCs w:val="20"/>
                <w:lang w:eastAsia="ar-SA"/>
              </w:rPr>
              <w:t>пятьдесятью</w:t>
            </w:r>
            <w:proofErr w:type="spellEnd"/>
            <w:r w:rsidRPr="001069AB">
              <w:rPr>
                <w:rFonts w:ascii="Times New Roman" w:eastAsia="Calibri" w:hAnsi="Times New Roman" w:cs="Calibri"/>
                <w:sz w:val="20"/>
                <w:szCs w:val="20"/>
                <w:lang w:eastAsia="ar-SA"/>
              </w:rPr>
              <w:t xml:space="preserve"> семью</w:t>
            </w:r>
          </w:p>
        </w:tc>
        <w:tc>
          <w:tcPr>
            <w:tcW w:w="1380"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тридцатью восемью</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proofErr w:type="spellStart"/>
            <w:r w:rsidRPr="001069AB">
              <w:rPr>
                <w:rFonts w:ascii="Times New Roman" w:eastAsia="Calibri" w:hAnsi="Times New Roman" w:cs="Calibri"/>
                <w:bCs/>
                <w:sz w:val="20"/>
                <w:szCs w:val="20"/>
                <w:lang w:eastAsia="ar-SA"/>
              </w:rPr>
              <w:t>восемьюдесятью</w:t>
            </w:r>
            <w:proofErr w:type="spellEnd"/>
            <w:r w:rsidRPr="001069AB">
              <w:rPr>
                <w:rFonts w:ascii="Times New Roman" w:eastAsia="Calibri" w:hAnsi="Times New Roman" w:cs="Calibri"/>
                <w:bCs/>
                <w:sz w:val="20"/>
                <w:szCs w:val="20"/>
                <w:lang w:eastAsia="ar-SA"/>
              </w:rPr>
              <w:t xml:space="preserve"> пятью</w:t>
            </w:r>
          </w:p>
        </w:tc>
        <w:tc>
          <w:tcPr>
            <w:tcW w:w="1450" w:type="dxa"/>
            <w:gridSpan w:val="2"/>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семьюдесятью тремя</w:t>
            </w:r>
          </w:p>
        </w:tc>
        <w:tc>
          <w:tcPr>
            <w:tcW w:w="141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двадцатью восемью</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пятьюдесятью четырьмя</w:t>
            </w:r>
          </w:p>
        </w:tc>
        <w:tc>
          <w:tcPr>
            <w:tcW w:w="1521" w:type="dxa"/>
            <w:tcBorders>
              <w:top w:val="single" w:sz="4" w:space="0" w:color="000000"/>
              <w:left w:val="single" w:sz="4" w:space="0" w:color="000000"/>
              <w:bottom w:val="single" w:sz="4" w:space="0" w:color="000000"/>
              <w:right w:val="single" w:sz="4" w:space="0" w:color="000000"/>
            </w:tcBorders>
            <w:hideMark/>
          </w:tcPr>
          <w:p w:rsidR="001069AB" w:rsidRPr="001069AB" w:rsidRDefault="001069AB" w:rsidP="00FB3AB8">
            <w:pPr>
              <w:widowControl w:val="0"/>
              <w:suppressAutoHyphens/>
              <w:snapToGrid w:val="0"/>
              <w:spacing w:after="200" w:line="276" w:lineRule="auto"/>
              <w:jc w:val="center"/>
              <w:rPr>
                <w:rFonts w:ascii="Times New Roman" w:eastAsia="Times New Roman" w:hAnsi="Times New Roman" w:cs="Times New Roman"/>
                <w:sz w:val="20"/>
                <w:szCs w:val="20"/>
                <w:lang w:eastAsia="ar-SA"/>
              </w:rPr>
            </w:pPr>
            <w:r w:rsidRPr="001069AB">
              <w:rPr>
                <w:rFonts w:ascii="Times New Roman" w:eastAsia="Times New Roman" w:hAnsi="Times New Roman" w:cs="Times New Roman"/>
                <w:sz w:val="20"/>
                <w:szCs w:val="20"/>
                <w:lang w:eastAsia="ar-SA"/>
              </w:rPr>
              <w:t>[2, стр.116-120]</w:t>
            </w:r>
          </w:p>
        </w:tc>
      </w:tr>
      <w:tr w:rsidR="001069AB" w:rsidRPr="001069AB" w:rsidTr="001069AB">
        <w:trPr>
          <w:gridAfter w:val="1"/>
          <w:wAfter w:w="15" w:type="dxa"/>
          <w:cantSplit/>
        </w:trPr>
        <w:tc>
          <w:tcPr>
            <w:tcW w:w="97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suppressAutoHyphens/>
              <w:snapToGrid w:val="0"/>
              <w:spacing w:after="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9С</w:t>
            </w:r>
          </w:p>
        </w:tc>
        <w:tc>
          <w:tcPr>
            <w:tcW w:w="145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научный</w:t>
            </w:r>
          </w:p>
        </w:tc>
        <w:tc>
          <w:tcPr>
            <w:tcW w:w="1380"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художественный</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официально-деловой</w:t>
            </w:r>
          </w:p>
        </w:tc>
        <w:tc>
          <w:tcPr>
            <w:tcW w:w="1450" w:type="dxa"/>
            <w:gridSpan w:val="2"/>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публицистический</w:t>
            </w:r>
          </w:p>
        </w:tc>
        <w:tc>
          <w:tcPr>
            <w:tcW w:w="141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официально-деловой</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разговорный</w:t>
            </w:r>
          </w:p>
        </w:tc>
        <w:tc>
          <w:tcPr>
            <w:tcW w:w="1521" w:type="dxa"/>
            <w:tcBorders>
              <w:top w:val="single" w:sz="4" w:space="0" w:color="000000"/>
              <w:left w:val="single" w:sz="4" w:space="0" w:color="000000"/>
              <w:bottom w:val="single" w:sz="4" w:space="0" w:color="000000"/>
              <w:right w:val="single" w:sz="4" w:space="0" w:color="000000"/>
            </w:tcBorders>
            <w:hideMark/>
          </w:tcPr>
          <w:p w:rsidR="001069AB" w:rsidRPr="001069AB" w:rsidRDefault="001069AB" w:rsidP="00FB3AB8">
            <w:pPr>
              <w:widowControl w:val="0"/>
              <w:suppressAutoHyphens/>
              <w:snapToGrid w:val="0"/>
              <w:spacing w:after="200" w:line="276" w:lineRule="auto"/>
              <w:jc w:val="center"/>
              <w:rPr>
                <w:rFonts w:ascii="Times New Roman" w:eastAsia="Times New Roman" w:hAnsi="Times New Roman" w:cs="Times New Roman"/>
                <w:sz w:val="20"/>
                <w:szCs w:val="20"/>
                <w:lang w:eastAsia="ar-SA"/>
              </w:rPr>
            </w:pPr>
            <w:r w:rsidRPr="001069AB">
              <w:rPr>
                <w:rFonts w:ascii="Times New Roman" w:eastAsia="Times New Roman" w:hAnsi="Times New Roman" w:cs="Times New Roman"/>
                <w:sz w:val="20"/>
                <w:szCs w:val="20"/>
                <w:lang w:eastAsia="ar-SA"/>
              </w:rPr>
              <w:t>[2, стр.277-282]</w:t>
            </w:r>
          </w:p>
        </w:tc>
      </w:tr>
      <w:tr w:rsidR="001069AB" w:rsidRPr="001069AB" w:rsidTr="001069AB">
        <w:trPr>
          <w:gridAfter w:val="1"/>
          <w:wAfter w:w="15" w:type="dxa"/>
          <w:cantSplit/>
        </w:trPr>
        <w:tc>
          <w:tcPr>
            <w:tcW w:w="97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suppressAutoHyphens/>
              <w:snapToGrid w:val="0"/>
              <w:spacing w:after="0" w:line="276" w:lineRule="auto"/>
              <w:jc w:val="center"/>
              <w:rPr>
                <w:rFonts w:ascii="Times New Roman" w:eastAsia="Calibri" w:hAnsi="Times New Roman" w:cs="Calibri"/>
                <w:sz w:val="28"/>
                <w:szCs w:val="28"/>
                <w:lang w:eastAsia="ar-SA"/>
              </w:rPr>
            </w:pPr>
            <w:r w:rsidRPr="001069AB">
              <w:rPr>
                <w:rFonts w:ascii="Times New Roman" w:eastAsia="Calibri" w:hAnsi="Times New Roman" w:cs="Calibri"/>
                <w:sz w:val="28"/>
                <w:szCs w:val="28"/>
                <w:lang w:eastAsia="ar-SA"/>
              </w:rPr>
              <w:t>10С</w:t>
            </w:r>
          </w:p>
        </w:tc>
        <w:tc>
          <w:tcPr>
            <w:tcW w:w="145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повествование</w:t>
            </w:r>
          </w:p>
        </w:tc>
        <w:tc>
          <w:tcPr>
            <w:tcW w:w="1380"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описание</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рассуждение</w:t>
            </w:r>
          </w:p>
        </w:tc>
        <w:tc>
          <w:tcPr>
            <w:tcW w:w="1450" w:type="dxa"/>
            <w:gridSpan w:val="2"/>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sz w:val="20"/>
                <w:szCs w:val="20"/>
                <w:lang w:eastAsia="ar-SA"/>
              </w:rPr>
            </w:pPr>
            <w:r w:rsidRPr="001069AB">
              <w:rPr>
                <w:rFonts w:ascii="Times New Roman" w:eastAsia="Calibri" w:hAnsi="Times New Roman" w:cs="Calibri"/>
                <w:sz w:val="20"/>
                <w:szCs w:val="20"/>
                <w:lang w:eastAsia="ar-SA"/>
              </w:rPr>
              <w:t>повествование</w:t>
            </w:r>
          </w:p>
        </w:tc>
        <w:tc>
          <w:tcPr>
            <w:tcW w:w="141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описание</w:t>
            </w:r>
          </w:p>
        </w:tc>
        <w:tc>
          <w:tcPr>
            <w:tcW w:w="1485" w:type="dxa"/>
            <w:tcBorders>
              <w:top w:val="single" w:sz="4" w:space="0" w:color="000000"/>
              <w:left w:val="single" w:sz="4" w:space="0" w:color="000000"/>
              <w:bottom w:val="single" w:sz="4" w:space="0" w:color="000000"/>
              <w:right w:val="nil"/>
            </w:tcBorders>
            <w:vAlign w:val="center"/>
            <w:hideMark/>
          </w:tcPr>
          <w:p w:rsidR="001069AB" w:rsidRPr="001069AB" w:rsidRDefault="001069AB" w:rsidP="00FB3AB8">
            <w:pPr>
              <w:widowControl w:val="0"/>
              <w:suppressAutoHyphens/>
              <w:snapToGrid w:val="0"/>
              <w:spacing w:after="0" w:line="100" w:lineRule="atLeast"/>
              <w:jc w:val="center"/>
              <w:textAlignment w:val="baseline"/>
              <w:rPr>
                <w:rFonts w:ascii="Times New Roman" w:eastAsia="Calibri" w:hAnsi="Times New Roman" w:cs="Calibri"/>
                <w:bCs/>
                <w:sz w:val="20"/>
                <w:szCs w:val="20"/>
                <w:lang w:eastAsia="ar-SA"/>
              </w:rPr>
            </w:pPr>
            <w:r w:rsidRPr="001069AB">
              <w:rPr>
                <w:rFonts w:ascii="Times New Roman" w:eastAsia="Calibri" w:hAnsi="Times New Roman" w:cs="Calibri"/>
                <w:bCs/>
                <w:sz w:val="20"/>
                <w:szCs w:val="20"/>
                <w:lang w:eastAsia="ar-SA"/>
              </w:rPr>
              <w:t>повествование</w:t>
            </w:r>
          </w:p>
        </w:tc>
        <w:tc>
          <w:tcPr>
            <w:tcW w:w="1521" w:type="dxa"/>
            <w:tcBorders>
              <w:top w:val="single" w:sz="4" w:space="0" w:color="000000"/>
              <w:left w:val="single" w:sz="4" w:space="0" w:color="000000"/>
              <w:bottom w:val="single" w:sz="4" w:space="0" w:color="000000"/>
              <w:right w:val="single" w:sz="4" w:space="0" w:color="000000"/>
            </w:tcBorders>
            <w:hideMark/>
          </w:tcPr>
          <w:p w:rsidR="001069AB" w:rsidRPr="001069AB" w:rsidRDefault="001069AB" w:rsidP="00FB3AB8">
            <w:pPr>
              <w:widowControl w:val="0"/>
              <w:suppressAutoHyphens/>
              <w:snapToGrid w:val="0"/>
              <w:spacing w:after="200" w:line="276" w:lineRule="auto"/>
              <w:jc w:val="center"/>
              <w:rPr>
                <w:rFonts w:ascii="Times New Roman" w:eastAsia="Times New Roman" w:hAnsi="Times New Roman" w:cs="Times New Roman"/>
                <w:sz w:val="20"/>
                <w:szCs w:val="20"/>
                <w:lang w:eastAsia="ar-SA"/>
              </w:rPr>
            </w:pPr>
            <w:r w:rsidRPr="001069AB">
              <w:rPr>
                <w:rFonts w:ascii="Times New Roman" w:eastAsia="Times New Roman" w:hAnsi="Times New Roman" w:cs="Times New Roman"/>
                <w:sz w:val="20"/>
                <w:szCs w:val="20"/>
                <w:lang w:eastAsia="ar-SA"/>
              </w:rPr>
              <w:t>[2, стр.277-282]</w:t>
            </w:r>
          </w:p>
        </w:tc>
      </w:tr>
    </w:tbl>
    <w:p w:rsidR="001069AB" w:rsidRPr="001069AB" w:rsidRDefault="001069AB" w:rsidP="00FB3AB8">
      <w:pPr>
        <w:suppressAutoHyphens/>
        <w:autoSpaceDE w:val="0"/>
        <w:spacing w:before="20" w:after="20" w:line="276" w:lineRule="auto"/>
        <w:jc w:val="center"/>
        <w:rPr>
          <w:rFonts w:ascii="Calibri" w:eastAsia="Times New Roman" w:hAnsi="Calibri" w:cs="Calibri"/>
          <w:lang w:eastAsia="ar-SA"/>
        </w:rPr>
      </w:pPr>
    </w:p>
    <w:p w:rsidR="001069AB" w:rsidRPr="001069AB" w:rsidRDefault="001069AB" w:rsidP="00FB3AB8">
      <w:pPr>
        <w:suppressAutoHyphens/>
        <w:autoSpaceDE w:val="0"/>
        <w:spacing w:before="20" w:after="20" w:line="240" w:lineRule="auto"/>
        <w:jc w:val="center"/>
        <w:rPr>
          <w:rFonts w:ascii="Times New Roman" w:eastAsia="Calibri" w:hAnsi="Times New Roman" w:cs="Calibri"/>
          <w:b/>
          <w:color w:val="000000"/>
          <w:sz w:val="28"/>
          <w:szCs w:val="28"/>
          <w:lang w:eastAsia="ar-SA"/>
        </w:rPr>
      </w:pPr>
    </w:p>
    <w:p w:rsidR="001069AB" w:rsidRPr="001069AB" w:rsidRDefault="001069AB" w:rsidP="00FB3AB8">
      <w:pPr>
        <w:widowControl w:val="0"/>
        <w:tabs>
          <w:tab w:val="left" w:pos="1395"/>
        </w:tabs>
        <w:suppressAutoHyphens/>
        <w:spacing w:after="0" w:line="240" w:lineRule="auto"/>
        <w:jc w:val="center"/>
        <w:rPr>
          <w:rFonts w:ascii="Times New Roman" w:eastAsia="Calibri" w:hAnsi="Times New Roman" w:cs="Calibri"/>
          <w:color w:val="000000"/>
          <w:sz w:val="28"/>
          <w:szCs w:val="28"/>
          <w:lang w:eastAsia="ar-SA"/>
        </w:rPr>
      </w:pPr>
      <w:r w:rsidRPr="001069AB">
        <w:rPr>
          <w:rFonts w:ascii="Times New Roman" w:eastAsia="Calibri" w:hAnsi="Times New Roman" w:cs="Calibri"/>
          <w:color w:val="000000"/>
          <w:sz w:val="28"/>
          <w:szCs w:val="28"/>
          <w:lang w:eastAsia="ar-SA"/>
        </w:rPr>
        <w:t>ИСПОЛЬЗОВАННАЯ ЛИТЕРАТУРА</w:t>
      </w:r>
    </w:p>
    <w:p w:rsidR="001069AB" w:rsidRPr="001069AB" w:rsidRDefault="001069AB" w:rsidP="00FB3AB8">
      <w:pPr>
        <w:shd w:val="clear" w:color="auto" w:fill="FFFFFF"/>
        <w:tabs>
          <w:tab w:val="left" w:pos="0"/>
          <w:tab w:val="left" w:pos="1080"/>
        </w:tabs>
        <w:suppressAutoHyphens/>
        <w:spacing w:after="0" w:line="240" w:lineRule="auto"/>
        <w:jc w:val="center"/>
        <w:rPr>
          <w:rFonts w:ascii="Times New Roman" w:eastAsia="Times New Roman" w:hAnsi="Times New Roman" w:cs="Calibri"/>
          <w:bCs/>
          <w:color w:val="000000"/>
          <w:sz w:val="28"/>
          <w:szCs w:val="28"/>
          <w:lang w:eastAsia="ar-SA"/>
        </w:rPr>
      </w:pPr>
    </w:p>
    <w:p w:rsidR="001069AB" w:rsidRPr="001069AB" w:rsidRDefault="001069AB" w:rsidP="00FB3AB8">
      <w:pPr>
        <w:numPr>
          <w:ilvl w:val="0"/>
          <w:numId w:val="6"/>
        </w:numPr>
        <w:suppressAutoHyphens/>
        <w:spacing w:after="0" w:line="100" w:lineRule="atLeast"/>
        <w:jc w:val="center"/>
        <w:rPr>
          <w:rFonts w:ascii="Times New Roman" w:eastAsia="Times New Roman" w:hAnsi="Times New Roman" w:cs="Times New Roman"/>
          <w:color w:val="000000"/>
          <w:sz w:val="28"/>
          <w:szCs w:val="28"/>
          <w:lang w:eastAsia="ar-SA"/>
        </w:rPr>
      </w:pPr>
      <w:proofErr w:type="spellStart"/>
      <w:r w:rsidRPr="001069AB">
        <w:rPr>
          <w:rFonts w:ascii="Times New Roman" w:eastAsia="Times New Roman" w:hAnsi="Times New Roman" w:cs="Times New Roman"/>
          <w:i/>
          <w:color w:val="000000"/>
          <w:sz w:val="28"/>
          <w:szCs w:val="28"/>
          <w:lang w:eastAsia="ar-SA"/>
        </w:rPr>
        <w:t>Гольцова</w:t>
      </w:r>
      <w:proofErr w:type="spellEnd"/>
      <w:r w:rsidRPr="001069AB">
        <w:rPr>
          <w:rFonts w:ascii="Times New Roman" w:eastAsia="Times New Roman" w:hAnsi="Times New Roman" w:cs="Times New Roman"/>
          <w:i/>
          <w:color w:val="000000"/>
          <w:sz w:val="28"/>
          <w:szCs w:val="28"/>
          <w:lang w:eastAsia="ar-SA"/>
        </w:rPr>
        <w:t xml:space="preserve"> Н.</w:t>
      </w:r>
      <w:r w:rsidRPr="001069AB">
        <w:rPr>
          <w:rFonts w:ascii="Times New Roman" w:eastAsia="Times New Roman" w:hAnsi="Times New Roman" w:cs="Times New Roman"/>
          <w:i/>
          <w:color w:val="000000"/>
          <w:spacing w:val="-35"/>
          <w:sz w:val="28"/>
          <w:szCs w:val="28"/>
          <w:lang w:eastAsia="ar-SA"/>
        </w:rPr>
        <w:t xml:space="preserve"> </w:t>
      </w:r>
      <w:r w:rsidRPr="001069AB">
        <w:rPr>
          <w:rFonts w:ascii="Times New Roman" w:eastAsia="Times New Roman" w:hAnsi="Times New Roman" w:cs="Times New Roman"/>
          <w:i/>
          <w:color w:val="000000"/>
          <w:sz w:val="28"/>
          <w:szCs w:val="28"/>
          <w:lang w:eastAsia="ar-SA"/>
        </w:rPr>
        <w:t xml:space="preserve">Г., </w:t>
      </w:r>
      <w:proofErr w:type="spellStart"/>
      <w:r w:rsidRPr="001069AB">
        <w:rPr>
          <w:rFonts w:ascii="Times New Roman" w:eastAsia="Times New Roman" w:hAnsi="Times New Roman" w:cs="Times New Roman"/>
          <w:i/>
          <w:color w:val="000000"/>
          <w:sz w:val="28"/>
          <w:szCs w:val="28"/>
          <w:lang w:eastAsia="ar-SA"/>
        </w:rPr>
        <w:t>Шамшин</w:t>
      </w:r>
      <w:proofErr w:type="spellEnd"/>
      <w:r w:rsidRPr="001069AB">
        <w:rPr>
          <w:rFonts w:ascii="Times New Roman" w:eastAsia="Times New Roman" w:hAnsi="Times New Roman" w:cs="Times New Roman"/>
          <w:i/>
          <w:color w:val="000000"/>
          <w:sz w:val="28"/>
          <w:szCs w:val="28"/>
          <w:lang w:eastAsia="ar-SA"/>
        </w:rPr>
        <w:t xml:space="preserve"> И.</w:t>
      </w:r>
      <w:r w:rsidRPr="001069AB">
        <w:rPr>
          <w:rFonts w:ascii="Times New Roman" w:eastAsia="Times New Roman" w:hAnsi="Times New Roman" w:cs="Times New Roman"/>
          <w:i/>
          <w:color w:val="000000"/>
          <w:spacing w:val="-35"/>
          <w:sz w:val="28"/>
          <w:szCs w:val="28"/>
          <w:lang w:eastAsia="ar-SA"/>
        </w:rPr>
        <w:t xml:space="preserve"> </w:t>
      </w:r>
      <w:r w:rsidRPr="001069AB">
        <w:rPr>
          <w:rFonts w:ascii="Times New Roman" w:eastAsia="Times New Roman" w:hAnsi="Times New Roman" w:cs="Times New Roman"/>
          <w:i/>
          <w:color w:val="000000"/>
          <w:sz w:val="28"/>
          <w:szCs w:val="28"/>
          <w:lang w:eastAsia="ar-SA"/>
        </w:rPr>
        <w:t xml:space="preserve">В., </w:t>
      </w:r>
      <w:proofErr w:type="spellStart"/>
      <w:r w:rsidRPr="001069AB">
        <w:rPr>
          <w:rFonts w:ascii="Times New Roman" w:eastAsia="Times New Roman" w:hAnsi="Times New Roman" w:cs="Times New Roman"/>
          <w:i/>
          <w:color w:val="000000"/>
          <w:sz w:val="28"/>
          <w:szCs w:val="28"/>
          <w:lang w:eastAsia="ar-SA"/>
        </w:rPr>
        <w:t>Мищерина</w:t>
      </w:r>
      <w:proofErr w:type="spellEnd"/>
      <w:r w:rsidRPr="001069AB">
        <w:rPr>
          <w:rFonts w:ascii="Times New Roman" w:eastAsia="Times New Roman" w:hAnsi="Times New Roman" w:cs="Times New Roman"/>
          <w:i/>
          <w:color w:val="000000"/>
          <w:sz w:val="28"/>
          <w:szCs w:val="28"/>
          <w:lang w:eastAsia="ar-SA"/>
        </w:rPr>
        <w:t xml:space="preserve"> М.</w:t>
      </w:r>
      <w:r w:rsidRPr="001069AB">
        <w:rPr>
          <w:rFonts w:ascii="Times New Roman" w:eastAsia="Times New Roman" w:hAnsi="Times New Roman" w:cs="Times New Roman"/>
          <w:i/>
          <w:color w:val="000000"/>
          <w:spacing w:val="-35"/>
          <w:sz w:val="28"/>
          <w:szCs w:val="28"/>
          <w:lang w:eastAsia="ar-SA"/>
        </w:rPr>
        <w:t xml:space="preserve"> </w:t>
      </w:r>
      <w:r w:rsidRPr="001069AB">
        <w:rPr>
          <w:rFonts w:ascii="Times New Roman" w:eastAsia="Times New Roman" w:hAnsi="Times New Roman" w:cs="Times New Roman"/>
          <w:i/>
          <w:color w:val="000000"/>
          <w:sz w:val="28"/>
          <w:szCs w:val="28"/>
          <w:lang w:eastAsia="ar-SA"/>
        </w:rPr>
        <w:t>А.</w:t>
      </w:r>
      <w:r w:rsidRPr="001069AB">
        <w:rPr>
          <w:rFonts w:ascii="Times New Roman" w:eastAsia="Times New Roman" w:hAnsi="Times New Roman" w:cs="Times New Roman"/>
          <w:i/>
          <w:color w:val="000000"/>
          <w:spacing w:val="-1"/>
          <w:sz w:val="28"/>
          <w:szCs w:val="28"/>
          <w:lang w:eastAsia="ar-SA"/>
        </w:rPr>
        <w:t xml:space="preserve"> </w:t>
      </w:r>
      <w:r w:rsidRPr="001069AB">
        <w:rPr>
          <w:rFonts w:ascii="Times New Roman" w:eastAsia="Times New Roman" w:hAnsi="Times New Roman" w:cs="Times New Roman"/>
          <w:color w:val="000000"/>
          <w:sz w:val="28"/>
          <w:szCs w:val="28"/>
          <w:lang w:eastAsia="ar-SA"/>
        </w:rPr>
        <w:t>Русский</w:t>
      </w:r>
      <w:r w:rsidRPr="001069AB">
        <w:rPr>
          <w:rFonts w:ascii="Times New Roman" w:eastAsia="Times New Roman" w:hAnsi="Times New Roman" w:cs="Times New Roman"/>
          <w:color w:val="000000"/>
          <w:spacing w:val="-4"/>
          <w:sz w:val="28"/>
          <w:szCs w:val="28"/>
          <w:lang w:eastAsia="ar-SA"/>
        </w:rPr>
        <w:t xml:space="preserve"> </w:t>
      </w:r>
      <w:r w:rsidRPr="001069AB">
        <w:rPr>
          <w:rFonts w:ascii="Times New Roman" w:eastAsia="Times New Roman" w:hAnsi="Times New Roman" w:cs="Times New Roman"/>
          <w:color w:val="000000"/>
          <w:sz w:val="28"/>
          <w:szCs w:val="28"/>
          <w:lang w:eastAsia="ar-SA"/>
        </w:rPr>
        <w:t>язык</w:t>
      </w:r>
      <w:r w:rsidRPr="001069AB">
        <w:rPr>
          <w:rFonts w:ascii="Times New Roman" w:eastAsia="Times New Roman" w:hAnsi="Times New Roman" w:cs="Times New Roman"/>
          <w:color w:val="000000"/>
          <w:spacing w:val="-5"/>
          <w:sz w:val="28"/>
          <w:szCs w:val="28"/>
          <w:lang w:eastAsia="ar-SA"/>
        </w:rPr>
        <w:t xml:space="preserve"> </w:t>
      </w:r>
      <w:r w:rsidRPr="001069AB">
        <w:rPr>
          <w:rFonts w:ascii="Times New Roman" w:eastAsia="Times New Roman" w:hAnsi="Times New Roman" w:cs="Times New Roman"/>
          <w:color w:val="000000"/>
          <w:sz w:val="28"/>
          <w:szCs w:val="28"/>
          <w:lang w:eastAsia="ar-SA"/>
        </w:rPr>
        <w:t>и</w:t>
      </w:r>
      <w:r w:rsidRPr="001069AB">
        <w:rPr>
          <w:rFonts w:ascii="Times New Roman" w:eastAsia="Times New Roman" w:hAnsi="Times New Roman" w:cs="Times New Roman"/>
          <w:color w:val="000000"/>
          <w:spacing w:val="-4"/>
          <w:sz w:val="28"/>
          <w:szCs w:val="28"/>
          <w:lang w:eastAsia="ar-SA"/>
        </w:rPr>
        <w:t xml:space="preserve"> </w:t>
      </w:r>
      <w:r w:rsidRPr="001069AB">
        <w:rPr>
          <w:rFonts w:ascii="Times New Roman" w:eastAsia="Times New Roman" w:hAnsi="Times New Roman" w:cs="Times New Roman"/>
          <w:color w:val="000000"/>
          <w:sz w:val="28"/>
          <w:szCs w:val="28"/>
          <w:lang w:eastAsia="ar-SA"/>
        </w:rPr>
        <w:t>литература.</w:t>
      </w:r>
      <w:r w:rsidRPr="001069AB">
        <w:rPr>
          <w:rFonts w:ascii="Times New Roman" w:eastAsia="Times New Roman" w:hAnsi="Times New Roman" w:cs="Times New Roman"/>
          <w:color w:val="000000"/>
          <w:spacing w:val="-4"/>
          <w:sz w:val="28"/>
          <w:szCs w:val="28"/>
          <w:lang w:eastAsia="ar-SA"/>
        </w:rPr>
        <w:t xml:space="preserve"> </w:t>
      </w:r>
      <w:r w:rsidRPr="001069AB">
        <w:rPr>
          <w:rFonts w:ascii="Times New Roman" w:eastAsia="Times New Roman" w:hAnsi="Times New Roman" w:cs="Times New Roman"/>
          <w:color w:val="000000"/>
          <w:sz w:val="28"/>
          <w:szCs w:val="28"/>
          <w:lang w:eastAsia="ar-SA"/>
        </w:rPr>
        <w:t>Русский</w:t>
      </w:r>
      <w:r w:rsidRPr="001069AB">
        <w:rPr>
          <w:rFonts w:ascii="Times New Roman" w:eastAsia="Times New Roman" w:hAnsi="Times New Roman" w:cs="Times New Roman"/>
          <w:color w:val="000000"/>
          <w:spacing w:val="-4"/>
          <w:sz w:val="28"/>
          <w:szCs w:val="28"/>
          <w:lang w:eastAsia="ar-SA"/>
        </w:rPr>
        <w:t xml:space="preserve"> </w:t>
      </w:r>
      <w:r w:rsidRPr="001069AB">
        <w:rPr>
          <w:rFonts w:ascii="Times New Roman" w:eastAsia="Times New Roman" w:hAnsi="Times New Roman" w:cs="Times New Roman"/>
          <w:color w:val="000000"/>
          <w:sz w:val="28"/>
          <w:szCs w:val="28"/>
          <w:lang w:eastAsia="ar-SA"/>
        </w:rPr>
        <w:t>язык (базовый уровень). 10—11 классы: в 2 ч. — М.,</w:t>
      </w:r>
      <w:r w:rsidRPr="001069AB">
        <w:rPr>
          <w:rFonts w:ascii="Times New Roman" w:eastAsia="Times New Roman" w:hAnsi="Times New Roman" w:cs="Times New Roman"/>
          <w:color w:val="000000"/>
          <w:spacing w:val="33"/>
          <w:sz w:val="28"/>
          <w:szCs w:val="28"/>
          <w:lang w:eastAsia="ar-SA"/>
        </w:rPr>
        <w:t xml:space="preserve"> </w:t>
      </w:r>
      <w:r w:rsidRPr="001069AB">
        <w:rPr>
          <w:rFonts w:ascii="Times New Roman" w:eastAsia="Times New Roman" w:hAnsi="Times New Roman" w:cs="Times New Roman"/>
          <w:color w:val="000000"/>
          <w:sz w:val="28"/>
          <w:szCs w:val="28"/>
          <w:lang w:eastAsia="ar-SA"/>
        </w:rPr>
        <w:t>2018.</w:t>
      </w:r>
    </w:p>
    <w:p w:rsidR="001069AB" w:rsidRPr="001069AB" w:rsidRDefault="001069AB" w:rsidP="00FB3AB8">
      <w:pPr>
        <w:numPr>
          <w:ilvl w:val="0"/>
          <w:numId w:val="6"/>
        </w:numPr>
        <w:suppressAutoHyphens/>
        <w:snapToGrid w:val="0"/>
        <w:spacing w:after="0" w:line="100" w:lineRule="atLeast"/>
        <w:jc w:val="center"/>
        <w:rPr>
          <w:rFonts w:ascii="Times New Roman" w:eastAsia="SimSun" w:hAnsi="Times New Roman" w:cs="Calibri"/>
          <w:bCs/>
          <w:sz w:val="28"/>
          <w:szCs w:val="28"/>
          <w:lang w:eastAsia="ar-SA"/>
        </w:rPr>
      </w:pPr>
      <w:r w:rsidRPr="001069AB">
        <w:rPr>
          <w:rFonts w:ascii="Times New Roman" w:eastAsia="SimSun" w:hAnsi="Times New Roman" w:cs="Calibri"/>
          <w:bCs/>
          <w:sz w:val="28"/>
          <w:szCs w:val="28"/>
          <w:lang w:eastAsia="ar-SA"/>
        </w:rPr>
        <w:t xml:space="preserve">Черняк В.Д., Сергеева Е.В. Русский язык и культура речи (для СПО). </w:t>
      </w:r>
      <w:r w:rsidRPr="001069AB">
        <w:rPr>
          <w:rFonts w:ascii="Times New Roman" w:eastAsia="SimSun" w:hAnsi="Times New Roman" w:cs="Calibri"/>
          <w:bCs/>
          <w:sz w:val="28"/>
          <w:szCs w:val="28"/>
          <w:lang w:val="en-US" w:eastAsia="ar-SA"/>
        </w:rPr>
        <w:t xml:space="preserve">М., </w:t>
      </w:r>
      <w:proofErr w:type="spellStart"/>
      <w:r w:rsidRPr="001069AB">
        <w:rPr>
          <w:rFonts w:ascii="Times New Roman" w:eastAsia="SimSun" w:hAnsi="Times New Roman" w:cs="Calibri"/>
          <w:bCs/>
          <w:sz w:val="28"/>
          <w:szCs w:val="28"/>
          <w:lang w:val="en-US" w:eastAsia="ar-SA"/>
        </w:rPr>
        <w:t>Кнорус</w:t>
      </w:r>
      <w:proofErr w:type="spellEnd"/>
      <w:r w:rsidRPr="001069AB">
        <w:rPr>
          <w:rFonts w:ascii="Times New Roman" w:eastAsia="SimSun" w:hAnsi="Times New Roman" w:cs="Calibri"/>
          <w:bCs/>
          <w:sz w:val="28"/>
          <w:szCs w:val="28"/>
          <w:lang w:val="en-US" w:eastAsia="ar-SA"/>
        </w:rPr>
        <w:t>, 201</w:t>
      </w:r>
      <w:r w:rsidRPr="001069AB">
        <w:rPr>
          <w:rFonts w:ascii="Times New Roman" w:eastAsia="SimSun" w:hAnsi="Times New Roman" w:cs="Calibri"/>
          <w:bCs/>
          <w:sz w:val="28"/>
          <w:szCs w:val="28"/>
          <w:lang w:eastAsia="ar-SA"/>
        </w:rPr>
        <w:t>9.</w:t>
      </w:r>
    </w:p>
    <w:p w:rsidR="001069AB" w:rsidRPr="001069AB" w:rsidRDefault="001069AB" w:rsidP="00FB3AB8">
      <w:pPr>
        <w:numPr>
          <w:ilvl w:val="0"/>
          <w:numId w:val="6"/>
        </w:numPr>
        <w:suppressAutoHyphens/>
        <w:snapToGrid w:val="0"/>
        <w:spacing w:after="0" w:line="100" w:lineRule="atLeast"/>
        <w:jc w:val="center"/>
        <w:rPr>
          <w:rFonts w:ascii="Times New Roman" w:eastAsia="SimSun" w:hAnsi="Times New Roman" w:cs="Calibri"/>
          <w:bCs/>
          <w:sz w:val="28"/>
          <w:szCs w:val="28"/>
          <w:lang w:eastAsia="ar-SA"/>
        </w:rPr>
      </w:pPr>
      <w:r w:rsidRPr="001069AB">
        <w:rPr>
          <w:rFonts w:ascii="Times New Roman" w:eastAsia="SimSun" w:hAnsi="Times New Roman" w:cs="Calibri"/>
          <w:bCs/>
          <w:sz w:val="28"/>
          <w:szCs w:val="28"/>
          <w:lang w:eastAsia="ar-SA"/>
        </w:rPr>
        <w:t xml:space="preserve">Сергеева Е.В. и др. Русский язык и культура речи. Практикум (для СПО). М., </w:t>
      </w:r>
      <w:proofErr w:type="spellStart"/>
      <w:r w:rsidRPr="001069AB">
        <w:rPr>
          <w:rFonts w:ascii="Times New Roman" w:eastAsia="SimSun" w:hAnsi="Times New Roman" w:cs="Calibri"/>
          <w:bCs/>
          <w:sz w:val="28"/>
          <w:szCs w:val="28"/>
          <w:lang w:eastAsia="ar-SA"/>
        </w:rPr>
        <w:t>Кнорус</w:t>
      </w:r>
      <w:proofErr w:type="spellEnd"/>
      <w:r w:rsidRPr="001069AB">
        <w:rPr>
          <w:rFonts w:ascii="Times New Roman" w:eastAsia="SimSun" w:hAnsi="Times New Roman" w:cs="Calibri"/>
          <w:bCs/>
          <w:sz w:val="28"/>
          <w:szCs w:val="28"/>
          <w:lang w:eastAsia="ar-SA"/>
        </w:rPr>
        <w:t>, 2018.</w:t>
      </w:r>
    </w:p>
    <w:p w:rsidR="001069AB" w:rsidRPr="001069AB" w:rsidRDefault="001069AB" w:rsidP="00FB3AB8">
      <w:pPr>
        <w:suppressAutoHyphens/>
        <w:spacing w:after="0" w:line="100" w:lineRule="atLeast"/>
        <w:jc w:val="center"/>
        <w:rPr>
          <w:rFonts w:ascii="Times New Roman" w:eastAsia="Times New Roman" w:hAnsi="Times New Roman" w:cs="Calibri"/>
          <w:bCs/>
          <w:sz w:val="28"/>
          <w:szCs w:val="28"/>
          <w:lang w:eastAsia="ar-SA"/>
        </w:rPr>
      </w:pPr>
    </w:p>
    <w:p w:rsidR="001069AB" w:rsidRPr="001069AB" w:rsidRDefault="001069AB" w:rsidP="00FB3AB8">
      <w:pPr>
        <w:suppressAutoHyphens/>
        <w:spacing w:after="200" w:line="276" w:lineRule="auto"/>
        <w:jc w:val="center"/>
        <w:rPr>
          <w:rFonts w:ascii="Calibri" w:eastAsia="Times New Roman" w:hAnsi="Calibri" w:cs="Calibri"/>
          <w:lang w:eastAsia="ar-SA"/>
        </w:rPr>
      </w:pPr>
    </w:p>
    <w:p w:rsidR="00100986" w:rsidRDefault="00100986" w:rsidP="00FB3AB8">
      <w:pPr>
        <w:jc w:val="center"/>
      </w:pPr>
    </w:p>
    <w:sectPr w:rsidR="00100986" w:rsidSect="0057395D">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SimSun">
    <w:panose1 w:val="02010609030101010101"/>
    <w:charset w:val="86"/>
    <w:family w:val="modern"/>
    <w:pitch w:val="fixed"/>
    <w:sig w:usb0="0000028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yandex-san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Times-Bold">
    <w:altName w:val="MS Gothic"/>
    <w:charset w:val="80"/>
    <w:family w:val="roman"/>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num>
  <w:num w:numId="5">
    <w:abstractNumId w:val="1"/>
  </w:num>
  <w:num w:numId="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FBA"/>
    <w:rsid w:val="00025179"/>
    <w:rsid w:val="00100986"/>
    <w:rsid w:val="001069AB"/>
    <w:rsid w:val="003220E1"/>
    <w:rsid w:val="00357FBA"/>
    <w:rsid w:val="00370E38"/>
    <w:rsid w:val="004E234C"/>
    <w:rsid w:val="004F03FF"/>
    <w:rsid w:val="0057395D"/>
    <w:rsid w:val="005E22CF"/>
    <w:rsid w:val="00C57D0F"/>
    <w:rsid w:val="00D95A72"/>
    <w:rsid w:val="00FB3A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76BB7"/>
  <w15:chartTrackingRefBased/>
  <w15:docId w15:val="{C9472D50-45C5-4C9D-9925-813DD726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5">
    <w:name w:val="heading 5"/>
    <w:basedOn w:val="a"/>
    <w:next w:val="a"/>
    <w:link w:val="50"/>
    <w:semiHidden/>
    <w:unhideWhenUsed/>
    <w:qFormat/>
    <w:rsid w:val="001069AB"/>
    <w:pPr>
      <w:numPr>
        <w:ilvl w:val="4"/>
        <w:numId w:val="2"/>
      </w:numPr>
      <w:suppressAutoHyphens/>
      <w:spacing w:before="240" w:after="60" w:line="240" w:lineRule="auto"/>
      <w:outlineLvl w:val="4"/>
    </w:pPr>
    <w:rPr>
      <w:rFonts w:ascii="Calibri" w:eastAsia="Calibri" w:hAnsi="Calibri" w:cs="Calibri"/>
      <w:b/>
      <w:bCs/>
      <w:i/>
      <w:i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semiHidden/>
    <w:rsid w:val="001069AB"/>
    <w:rPr>
      <w:rFonts w:ascii="Calibri" w:eastAsia="Calibri" w:hAnsi="Calibri" w:cs="Calibri"/>
      <w:b/>
      <w:bCs/>
      <w:i/>
      <w:iCs/>
      <w:sz w:val="26"/>
      <w:szCs w:val="26"/>
      <w:lang w:val="x-none" w:eastAsia="ar-SA"/>
    </w:rPr>
  </w:style>
  <w:style w:type="numbering" w:customStyle="1" w:styleId="1">
    <w:name w:val="Нет списка1"/>
    <w:next w:val="a2"/>
    <w:uiPriority w:val="99"/>
    <w:semiHidden/>
    <w:unhideWhenUsed/>
    <w:rsid w:val="001069AB"/>
  </w:style>
  <w:style w:type="paragraph" w:customStyle="1" w:styleId="msonormal0">
    <w:name w:val="msonormal"/>
    <w:basedOn w:val="a"/>
    <w:rsid w:val="001069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header"/>
    <w:basedOn w:val="a"/>
    <w:link w:val="a4"/>
    <w:semiHidden/>
    <w:unhideWhenUsed/>
    <w:rsid w:val="001069AB"/>
    <w:pPr>
      <w:tabs>
        <w:tab w:val="center" w:pos="4677"/>
        <w:tab w:val="right" w:pos="9355"/>
      </w:tabs>
      <w:suppressAutoHyphens/>
      <w:spacing w:after="200" w:line="276" w:lineRule="auto"/>
    </w:pPr>
    <w:rPr>
      <w:rFonts w:ascii="Calibri" w:eastAsia="Times New Roman" w:hAnsi="Calibri" w:cs="Calibri"/>
      <w:lang w:val="x-none" w:eastAsia="ar-SA"/>
    </w:rPr>
  </w:style>
  <w:style w:type="character" w:customStyle="1" w:styleId="a4">
    <w:name w:val="Верхний колонтитул Знак"/>
    <w:basedOn w:val="a0"/>
    <w:link w:val="a3"/>
    <w:semiHidden/>
    <w:rsid w:val="001069AB"/>
    <w:rPr>
      <w:rFonts w:ascii="Calibri" w:eastAsia="Times New Roman" w:hAnsi="Calibri" w:cs="Calibri"/>
      <w:lang w:val="x-none" w:eastAsia="ar-SA"/>
    </w:rPr>
  </w:style>
  <w:style w:type="paragraph" w:styleId="a5">
    <w:name w:val="footer"/>
    <w:basedOn w:val="a"/>
    <w:link w:val="a6"/>
    <w:semiHidden/>
    <w:unhideWhenUsed/>
    <w:rsid w:val="001069AB"/>
    <w:pPr>
      <w:tabs>
        <w:tab w:val="center" w:pos="4677"/>
        <w:tab w:val="right" w:pos="9355"/>
      </w:tabs>
      <w:suppressAutoHyphens/>
      <w:spacing w:after="200" w:line="276" w:lineRule="auto"/>
    </w:pPr>
    <w:rPr>
      <w:rFonts w:ascii="Calibri" w:eastAsia="Times New Roman" w:hAnsi="Calibri" w:cs="Calibri"/>
      <w:lang w:val="x-none" w:eastAsia="ar-SA"/>
    </w:rPr>
  </w:style>
  <w:style w:type="character" w:customStyle="1" w:styleId="a6">
    <w:name w:val="Нижний колонтитул Знак"/>
    <w:basedOn w:val="a0"/>
    <w:link w:val="a5"/>
    <w:semiHidden/>
    <w:rsid w:val="001069AB"/>
    <w:rPr>
      <w:rFonts w:ascii="Calibri" w:eastAsia="Times New Roman" w:hAnsi="Calibri" w:cs="Calibri"/>
      <w:lang w:val="x-none" w:eastAsia="ar-SA"/>
    </w:rPr>
  </w:style>
  <w:style w:type="paragraph" w:styleId="a7">
    <w:name w:val="Body Text"/>
    <w:basedOn w:val="a"/>
    <w:link w:val="a8"/>
    <w:semiHidden/>
    <w:unhideWhenUsed/>
    <w:rsid w:val="001069AB"/>
    <w:pPr>
      <w:suppressAutoHyphens/>
      <w:spacing w:after="120" w:line="276" w:lineRule="auto"/>
    </w:pPr>
    <w:rPr>
      <w:rFonts w:ascii="Calibri" w:eastAsia="Times New Roman" w:hAnsi="Calibri" w:cs="Calibri"/>
      <w:lang w:eastAsia="ar-SA"/>
    </w:rPr>
  </w:style>
  <w:style w:type="character" w:customStyle="1" w:styleId="a8">
    <w:name w:val="Основной текст Знак"/>
    <w:basedOn w:val="a0"/>
    <w:link w:val="a7"/>
    <w:semiHidden/>
    <w:rsid w:val="001069AB"/>
    <w:rPr>
      <w:rFonts w:ascii="Calibri" w:eastAsia="Times New Roman" w:hAnsi="Calibri" w:cs="Calibri"/>
      <w:lang w:eastAsia="ar-SA"/>
    </w:rPr>
  </w:style>
  <w:style w:type="paragraph" w:styleId="a9">
    <w:name w:val="List Paragraph"/>
    <w:basedOn w:val="a"/>
    <w:qFormat/>
    <w:rsid w:val="001069AB"/>
    <w:pPr>
      <w:widowControl w:val="0"/>
      <w:suppressAutoHyphens/>
      <w:spacing w:after="0" w:line="240" w:lineRule="auto"/>
      <w:ind w:left="720"/>
    </w:pPr>
    <w:rPr>
      <w:rFonts w:ascii="Arial" w:eastAsia="Calibri" w:hAnsi="Arial" w:cs="Calibri"/>
      <w:sz w:val="24"/>
      <w:szCs w:val="24"/>
      <w:lang w:eastAsia="ar-SA"/>
    </w:rPr>
  </w:style>
  <w:style w:type="paragraph" w:customStyle="1" w:styleId="aa">
    <w:name w:val="Содержимое таблицы"/>
    <w:basedOn w:val="a"/>
    <w:rsid w:val="001069AB"/>
    <w:pPr>
      <w:suppressLineNumbers/>
      <w:suppressAutoHyphens/>
      <w:spacing w:after="200" w:line="276" w:lineRule="auto"/>
    </w:pPr>
    <w:rPr>
      <w:rFonts w:ascii="Calibri" w:eastAsia="Times New Roman" w:hAnsi="Calibri" w:cs="Calibri"/>
      <w:lang w:eastAsia="ar-SA"/>
    </w:rPr>
  </w:style>
  <w:style w:type="paragraph" w:customStyle="1" w:styleId="ab">
    <w:name w:val="Текст в заданном формате"/>
    <w:basedOn w:val="a"/>
    <w:rsid w:val="001069AB"/>
    <w:pPr>
      <w:suppressAutoHyphens/>
      <w:spacing w:after="0" w:line="276" w:lineRule="auto"/>
    </w:pPr>
    <w:rPr>
      <w:rFonts w:ascii="Courier New" w:eastAsia="NSimSun" w:hAnsi="Courier New" w:cs="Courier New"/>
      <w:sz w:val="20"/>
      <w:szCs w:val="20"/>
      <w:lang w:eastAsia="ar-SA"/>
    </w:rPr>
  </w:style>
  <w:style w:type="character" w:customStyle="1" w:styleId="FontStyle56">
    <w:name w:val="Font Style56"/>
    <w:rsid w:val="001069AB"/>
    <w:rPr>
      <w:rFonts w:ascii="Century Schoolbook" w:hAnsi="Century Schoolbook" w:cs="Century Schoolbook" w:hint="default"/>
      <w:color w:val="000000"/>
      <w:sz w:val="18"/>
      <w:szCs w:val="18"/>
    </w:rPr>
  </w:style>
  <w:style w:type="character" w:styleId="ac">
    <w:name w:val="Emphasis"/>
    <w:basedOn w:val="a0"/>
    <w:qFormat/>
    <w:rsid w:val="001069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509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FB75A-45E8-4B4C-B23F-BD5163118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22</Pages>
  <Words>3817</Words>
  <Characters>21757</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2020-05-18T21:07:00Z</dcterms:created>
  <dcterms:modified xsi:type="dcterms:W3CDTF">2020-05-19T09:01:00Z</dcterms:modified>
</cp:coreProperties>
</file>